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4A6D5A" w:rsidRPr="004340CC" w:rsidTr="006C455C">
        <w:trPr>
          <w:trHeight w:val="1977"/>
        </w:trPr>
        <w:tc>
          <w:tcPr>
            <w:tcW w:w="2943" w:type="dxa"/>
          </w:tcPr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4A6D5A" w:rsidRPr="004340CC" w:rsidRDefault="004A6D5A" w:rsidP="006C455C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4A6D5A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D5A" w:rsidRPr="004340CC" w:rsidRDefault="004A6D5A" w:rsidP="006C455C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</w:t>
            </w:r>
            <w:proofErr w:type="gramStart"/>
            <w:r>
              <w:rPr>
                <w:sz w:val="28"/>
                <w:szCs w:val="28"/>
              </w:rPr>
              <w:t>Правления</w:t>
            </w:r>
            <w:r w:rsidR="00AB2DBD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>Ректор</w:t>
            </w:r>
            <w:proofErr w:type="gram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4A6D5A" w:rsidRPr="004340CC" w:rsidRDefault="004A6D5A" w:rsidP="006C455C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4A6D5A" w:rsidRPr="004340CC" w:rsidRDefault="004A6D5A" w:rsidP="006C455C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4A6D5A" w:rsidRDefault="00001C7D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A70BCCE" wp14:editId="020816A9">
            <wp:simplePos x="0" y="0"/>
            <wp:positionH relativeFrom="column">
              <wp:posOffset>-318135</wp:posOffset>
            </wp:positionH>
            <wp:positionV relativeFrom="paragraph">
              <wp:posOffset>-53340</wp:posOffset>
            </wp:positionV>
            <wp:extent cx="6746240" cy="2133600"/>
            <wp:effectExtent l="0" t="0" r="0" b="0"/>
            <wp:wrapNone/>
            <wp:docPr id="1" name="Рисунок 1" descr="C:\Users\odo-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24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001C7D" w:rsidRDefault="00001C7D" w:rsidP="00001C7D">
      <w:pPr>
        <w:framePr w:wrap="none" w:vAnchor="page" w:hAnchor="page" w:x="875" w:y="1508"/>
        <w:rPr>
          <w:sz w:val="0"/>
          <w:szCs w:val="0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rPr>
          <w:b/>
          <w:bCs/>
          <w:sz w:val="28"/>
          <w:szCs w:val="28"/>
        </w:rPr>
      </w:pPr>
      <w:bookmarkStart w:id="0" w:name="_GoBack"/>
      <w:bookmarkEnd w:id="0"/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rPr>
          <w:b/>
          <w:bCs/>
          <w:sz w:val="28"/>
          <w:szCs w:val="28"/>
        </w:rPr>
      </w:pPr>
    </w:p>
    <w:p w:rsidR="0021209F" w:rsidRDefault="004A6D5A" w:rsidP="0021209F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ДОЛЖНОСТНАЯ ИНСТРУКЦИЯ</w:t>
      </w:r>
    </w:p>
    <w:p w:rsidR="0045497E" w:rsidRDefault="0021209F" w:rsidP="0045497E">
      <w:pPr>
        <w:spacing w:line="264" w:lineRule="auto"/>
        <w:jc w:val="center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E1663E" wp14:editId="621C045B">
                <wp:simplePos x="0" y="0"/>
                <wp:positionH relativeFrom="column">
                  <wp:posOffset>691515</wp:posOffset>
                </wp:positionH>
                <wp:positionV relativeFrom="paragraph">
                  <wp:posOffset>86995</wp:posOffset>
                </wp:positionV>
                <wp:extent cx="4611370" cy="1905"/>
                <wp:effectExtent l="0" t="0" r="17780" b="36195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11370" cy="1905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54.45pt;margin-top:6.85pt;width:363.1pt;height: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" strokeweight=".26mm">
                <v:stroke joinstyle="miter"/>
              </v:shape>
            </w:pict>
          </mc:Fallback>
        </mc:AlternateContent>
      </w:r>
    </w:p>
    <w:p w:rsidR="0021209F" w:rsidRDefault="0021209F" w:rsidP="00A65A0B">
      <w:pPr>
        <w:spacing w:line="360" w:lineRule="auto"/>
        <w:jc w:val="center"/>
        <w:rPr>
          <w:b/>
          <w:sz w:val="28"/>
          <w:szCs w:val="28"/>
        </w:rPr>
      </w:pPr>
    </w:p>
    <w:p w:rsidR="00A65A0B" w:rsidRDefault="00300183" w:rsidP="00A65A0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ЗАВЕДУЮЩИЙ </w:t>
      </w:r>
      <w:r w:rsidR="0045497E" w:rsidRPr="0045497E">
        <w:rPr>
          <w:b/>
          <w:sz w:val="28"/>
          <w:szCs w:val="28"/>
        </w:rPr>
        <w:t>ЛАБОРА</w:t>
      </w:r>
      <w:r>
        <w:rPr>
          <w:b/>
          <w:sz w:val="28"/>
          <w:szCs w:val="28"/>
        </w:rPr>
        <w:t>ТОРИ</w:t>
      </w:r>
      <w:r w:rsidR="00A65A0B">
        <w:rPr>
          <w:b/>
          <w:sz w:val="28"/>
          <w:szCs w:val="28"/>
        </w:rPr>
        <w:t xml:space="preserve">ЕЙ ФИЗИЧЕСКИХ ДИСЦИПЛИН </w:t>
      </w:r>
    </w:p>
    <w:p w:rsidR="0045497E" w:rsidRPr="0045497E" w:rsidRDefault="00A65A0B" w:rsidP="00A65A0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КАФЕДРЫ ФИЗИКИ, МАТЕМАТИКИ И ЦИФРОВЫХ ТЕХНОЛОГИЙ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 w:rsidRPr="00A31DD1">
        <w:rPr>
          <w:b/>
          <w:bCs/>
          <w:sz w:val="28"/>
          <w:szCs w:val="28"/>
        </w:rPr>
        <w:t>ДИ</w:t>
      </w:r>
      <w:r w:rsidR="00A31DD1" w:rsidRPr="00A31DD1">
        <w:rPr>
          <w:b/>
          <w:bCs/>
          <w:sz w:val="28"/>
          <w:szCs w:val="28"/>
        </w:rPr>
        <w:t xml:space="preserve"> 259</w:t>
      </w:r>
      <w:r w:rsidRPr="00A31DD1">
        <w:rPr>
          <w:b/>
          <w:bCs/>
          <w:sz w:val="28"/>
          <w:szCs w:val="28"/>
        </w:rPr>
        <w:t>-2022</w:t>
      </w: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A65A0B" w:rsidRDefault="00A65A0B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645CD7" w:rsidRDefault="00645CD7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4A6D5A" w:rsidRDefault="004A6D5A" w:rsidP="004A6D5A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19043B" w:rsidRDefault="0019043B" w:rsidP="004A6D5A">
      <w:pPr>
        <w:pStyle w:val="a5"/>
        <w:rPr>
          <w:b/>
          <w:sz w:val="28"/>
          <w:szCs w:val="28"/>
        </w:rPr>
      </w:pPr>
    </w:p>
    <w:p w:rsidR="004A6D5A" w:rsidRPr="00E95AA8" w:rsidRDefault="004A6D5A" w:rsidP="004A6D5A">
      <w:pPr>
        <w:pStyle w:val="a5"/>
        <w:rPr>
          <w:b/>
          <w:sz w:val="28"/>
          <w:szCs w:val="28"/>
        </w:rPr>
      </w:pPr>
      <w:r w:rsidRPr="00E95AA8">
        <w:rPr>
          <w:b/>
          <w:sz w:val="28"/>
          <w:szCs w:val="28"/>
        </w:rPr>
        <w:lastRenderedPageBreak/>
        <w:t>Предисловие</w:t>
      </w:r>
    </w:p>
    <w:p w:rsidR="004A6D5A" w:rsidRDefault="004A6D5A" w:rsidP="004A6D5A">
      <w:pPr>
        <w:pStyle w:val="a5"/>
        <w:jc w:val="both"/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 xml:space="preserve">1 </w:t>
      </w:r>
      <w:proofErr w:type="gramStart"/>
      <w:r w:rsidR="00CE3973">
        <w:rPr>
          <w:b/>
          <w:bCs/>
          <w:caps/>
          <w:sz w:val="28"/>
        </w:rPr>
        <w:t>РазработанА</w:t>
      </w:r>
      <w:proofErr w:type="gramEnd"/>
      <w:r w:rsidR="0045497E">
        <w:rPr>
          <w:b/>
          <w:bCs/>
          <w:caps/>
          <w:sz w:val="28"/>
        </w:rPr>
        <w:t xml:space="preserve"> </w:t>
      </w:r>
      <w:r w:rsidR="00A65A0B">
        <w:rPr>
          <w:bCs/>
          <w:sz w:val="28"/>
        </w:rPr>
        <w:t>Лабораторией физических дисциплин</w:t>
      </w:r>
    </w:p>
    <w:p w:rsidR="004A6D5A" w:rsidRDefault="004A6D5A" w:rsidP="004A6D5A">
      <w:pPr>
        <w:ind w:left="567"/>
        <w:rPr>
          <w:b/>
          <w:sz w:val="16"/>
          <w:szCs w:val="16"/>
        </w:rPr>
      </w:pPr>
    </w:p>
    <w:p w:rsidR="004A6D5A" w:rsidRDefault="004A6D5A" w:rsidP="004A6D5A">
      <w:pPr>
        <w:tabs>
          <w:tab w:val="left" w:pos="9355"/>
        </w:tabs>
        <w:rPr>
          <w:sz w:val="28"/>
        </w:rPr>
      </w:pPr>
      <w:r>
        <w:rPr>
          <w:b/>
          <w:sz w:val="28"/>
        </w:rPr>
        <w:t>2</w:t>
      </w:r>
      <w:r w:rsidR="0045497E">
        <w:rPr>
          <w:b/>
          <w:sz w:val="28"/>
        </w:rPr>
        <w:t xml:space="preserve"> </w:t>
      </w:r>
      <w:proofErr w:type="gramStart"/>
      <w:r>
        <w:rPr>
          <w:b/>
          <w:bCs/>
          <w:sz w:val="28"/>
        </w:rPr>
        <w:t>ВНЕСЕН</w:t>
      </w:r>
      <w:r w:rsidR="00CE3973">
        <w:rPr>
          <w:b/>
          <w:bCs/>
          <w:sz w:val="28"/>
        </w:rPr>
        <w:t>А</w:t>
      </w:r>
      <w:proofErr w:type="gramEnd"/>
      <w:r w:rsidR="0045497E">
        <w:rPr>
          <w:sz w:val="28"/>
        </w:rPr>
        <w:t xml:space="preserve"> </w:t>
      </w:r>
      <w:r w:rsidR="00A65A0B">
        <w:rPr>
          <w:bCs/>
          <w:sz w:val="28"/>
        </w:rPr>
        <w:t>Лабораторией физических дисциплин</w:t>
      </w:r>
    </w:p>
    <w:p w:rsidR="00645CD7" w:rsidRDefault="00645CD7" w:rsidP="004A6D5A">
      <w:pPr>
        <w:jc w:val="both"/>
        <w:rPr>
          <w:b/>
          <w:bCs/>
          <w:sz w:val="28"/>
        </w:rPr>
      </w:pPr>
    </w:p>
    <w:p w:rsidR="004A6D5A" w:rsidRDefault="004A6D5A" w:rsidP="004A6D5A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proofErr w:type="gramStart"/>
      <w:r>
        <w:rPr>
          <w:b/>
          <w:bCs/>
          <w:caps/>
          <w:sz w:val="28"/>
        </w:rPr>
        <w:t>Утвержден</w:t>
      </w:r>
      <w:r w:rsidR="00CE3973">
        <w:rPr>
          <w:b/>
          <w:bCs/>
          <w:caps/>
          <w:sz w:val="28"/>
        </w:rPr>
        <w:t>А</w:t>
      </w:r>
      <w:proofErr w:type="gramEnd"/>
      <w:r w:rsidR="00CE3973">
        <w:rPr>
          <w:b/>
          <w:bCs/>
          <w:caps/>
          <w:sz w:val="28"/>
        </w:rPr>
        <w:t xml:space="preserve"> и введенА</w:t>
      </w:r>
      <w:r>
        <w:rPr>
          <w:b/>
          <w:bCs/>
          <w:caps/>
          <w:sz w:val="28"/>
        </w:rPr>
        <w:t xml:space="preserve"> в действие</w:t>
      </w:r>
      <w:r>
        <w:rPr>
          <w:sz w:val="28"/>
        </w:rPr>
        <w:t xml:space="preserve"> приказом Председателя </w:t>
      </w:r>
    </w:p>
    <w:p w:rsidR="004A6D5A" w:rsidRPr="004F57EA" w:rsidRDefault="004A6D5A" w:rsidP="004A6D5A">
      <w:pPr>
        <w:jc w:val="both"/>
        <w:rPr>
          <w:sz w:val="28"/>
          <w:lang w:val="kk-KZ"/>
        </w:rPr>
      </w:pPr>
      <w:r>
        <w:rPr>
          <w:sz w:val="28"/>
        </w:rPr>
        <w:t>Правления</w:t>
      </w:r>
      <w:r w:rsidR="0045497E">
        <w:rPr>
          <w:sz w:val="28"/>
        </w:rPr>
        <w:t>-</w:t>
      </w:r>
      <w:r>
        <w:rPr>
          <w:sz w:val="28"/>
        </w:rPr>
        <w:t>Ректора</w:t>
      </w:r>
      <w:r w:rsidR="0045497E">
        <w:rPr>
          <w:sz w:val="28"/>
        </w:rPr>
        <w:t xml:space="preserve"> </w:t>
      </w:r>
      <w:r>
        <w:rPr>
          <w:sz w:val="28"/>
          <w:szCs w:val="28"/>
        </w:rPr>
        <w:t xml:space="preserve">от </w:t>
      </w:r>
      <w:r w:rsidR="00001C7D">
        <w:rPr>
          <w:sz w:val="28"/>
          <w:szCs w:val="28"/>
        </w:rPr>
        <w:t>24.11.2022</w:t>
      </w:r>
      <w:r>
        <w:rPr>
          <w:sz w:val="28"/>
          <w:szCs w:val="28"/>
        </w:rPr>
        <w:t xml:space="preserve"> года № </w:t>
      </w:r>
      <w:r w:rsidR="00001C7D">
        <w:rPr>
          <w:sz w:val="28"/>
          <w:szCs w:val="28"/>
        </w:rPr>
        <w:t xml:space="preserve">380 </w:t>
      </w:r>
      <w:r>
        <w:rPr>
          <w:sz w:val="28"/>
          <w:szCs w:val="28"/>
        </w:rPr>
        <w:t xml:space="preserve"> ОД</w:t>
      </w:r>
    </w:p>
    <w:p w:rsidR="004A6D5A" w:rsidRDefault="004A6D5A" w:rsidP="004A6D5A">
      <w:pPr>
        <w:tabs>
          <w:tab w:val="left" w:pos="900"/>
        </w:tabs>
        <w:ind w:left="567"/>
        <w:rPr>
          <w:sz w:val="16"/>
          <w:szCs w:val="16"/>
        </w:rPr>
      </w:pPr>
    </w:p>
    <w:p w:rsidR="004A6D5A" w:rsidRDefault="004A6D5A" w:rsidP="004A6D5A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Разработчик: </w:t>
      </w:r>
    </w:p>
    <w:p w:rsidR="004A6D5A" w:rsidRDefault="0045497E" w:rsidP="004A6D5A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А.Шоканова</w:t>
      </w:r>
      <w:proofErr w:type="spellEnd"/>
      <w:r>
        <w:rPr>
          <w:sz w:val="28"/>
          <w:szCs w:val="28"/>
        </w:rPr>
        <w:t xml:space="preserve"> – заведующий </w:t>
      </w:r>
      <w:r w:rsidRPr="004A6ABD">
        <w:rPr>
          <w:bCs/>
          <w:sz w:val="28"/>
        </w:rPr>
        <w:t>лаборатори</w:t>
      </w:r>
      <w:r w:rsidR="00A65A0B">
        <w:rPr>
          <w:bCs/>
          <w:sz w:val="28"/>
        </w:rPr>
        <w:t>ей</w:t>
      </w:r>
      <w:r w:rsidRPr="004A6ABD">
        <w:rPr>
          <w:bCs/>
          <w:sz w:val="28"/>
        </w:rPr>
        <w:t xml:space="preserve"> физических дисциплин</w:t>
      </w:r>
      <w:r>
        <w:rPr>
          <w:sz w:val="28"/>
          <w:szCs w:val="28"/>
        </w:rPr>
        <w:t xml:space="preserve"> кафедры физики, математики и цифровых технологий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4A6D5A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45497E" w:rsidRDefault="0045497E" w:rsidP="0045497E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Т.Ахметов</w:t>
      </w:r>
      <w:proofErr w:type="spellEnd"/>
      <w:r>
        <w:rPr>
          <w:sz w:val="28"/>
          <w:szCs w:val="28"/>
        </w:rPr>
        <w:t xml:space="preserve"> – и.о. директора Педагогического института имени </w:t>
      </w:r>
      <w:proofErr w:type="spellStart"/>
      <w:r>
        <w:rPr>
          <w:sz w:val="28"/>
          <w:szCs w:val="28"/>
        </w:rPr>
        <w:t>У.</w:t>
      </w:r>
      <w:r w:rsidRPr="0090551F">
        <w:rPr>
          <w:sz w:val="28"/>
          <w:szCs w:val="28"/>
        </w:rPr>
        <w:t>Султангазина</w:t>
      </w:r>
      <w:proofErr w:type="spellEnd"/>
      <w:r w:rsidRPr="0090551F">
        <w:rPr>
          <w:sz w:val="28"/>
          <w:szCs w:val="28"/>
        </w:rPr>
        <w:t xml:space="preserve">, </w:t>
      </w:r>
      <w:r>
        <w:rPr>
          <w:color w:val="212121"/>
          <w:sz w:val="28"/>
          <w:szCs w:val="28"/>
          <w:shd w:val="clear" w:color="auto" w:fill="FFFFFF"/>
        </w:rPr>
        <w:t>к</w:t>
      </w:r>
      <w:r w:rsidRPr="0090551F">
        <w:rPr>
          <w:color w:val="212121"/>
          <w:sz w:val="28"/>
          <w:szCs w:val="28"/>
          <w:shd w:val="clear" w:color="auto" w:fill="FFFFFF"/>
        </w:rPr>
        <w:t>андидат педагогических наук</w:t>
      </w:r>
      <w:r>
        <w:rPr>
          <w:color w:val="212121"/>
          <w:sz w:val="28"/>
          <w:szCs w:val="28"/>
          <w:shd w:val="clear" w:color="auto" w:fill="FFFFFF"/>
        </w:rPr>
        <w:t>;</w:t>
      </w:r>
    </w:p>
    <w:p w:rsidR="004A6D5A" w:rsidRDefault="0045497E" w:rsidP="0045497E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sz w:val="28"/>
          <w:szCs w:val="28"/>
        </w:rPr>
        <w:t>Т</w:t>
      </w:r>
      <w:r w:rsidRPr="00822312">
        <w:rPr>
          <w:sz w:val="28"/>
          <w:szCs w:val="28"/>
        </w:rPr>
        <w:t>.</w:t>
      </w:r>
      <w:r>
        <w:rPr>
          <w:sz w:val="28"/>
          <w:szCs w:val="28"/>
        </w:rPr>
        <w:t>Радченко</w:t>
      </w:r>
      <w:proofErr w:type="spellEnd"/>
      <w:r w:rsidRPr="00822312">
        <w:rPr>
          <w:sz w:val="28"/>
          <w:szCs w:val="28"/>
        </w:rPr>
        <w:t xml:space="preserve"> – </w:t>
      </w:r>
      <w:r>
        <w:rPr>
          <w:sz w:val="28"/>
          <w:szCs w:val="28"/>
        </w:rPr>
        <w:t>заведующий кафедрой физики, математики и цифровых технологий, магистр естественных наук</w:t>
      </w:r>
    </w:p>
    <w:p w:rsidR="004A6D5A" w:rsidRDefault="004A6D5A" w:rsidP="004A6D5A">
      <w:pPr>
        <w:tabs>
          <w:tab w:val="left" w:pos="2492"/>
        </w:tabs>
        <w:rPr>
          <w:sz w:val="28"/>
          <w:szCs w:val="28"/>
        </w:rPr>
      </w:pPr>
    </w:p>
    <w:p w:rsidR="004A6D5A" w:rsidRDefault="004A6D5A" w:rsidP="004A6D5A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  <w:t>3</w:t>
      </w:r>
      <w:r>
        <w:rPr>
          <w:sz w:val="28"/>
        </w:rPr>
        <w:t xml:space="preserve"> года</w:t>
      </w:r>
    </w:p>
    <w:p w:rsidR="004A6D5A" w:rsidRDefault="004A6D5A" w:rsidP="004A6D5A">
      <w:pPr>
        <w:pStyle w:val="a7"/>
        <w:spacing w:line="240" w:lineRule="auto"/>
        <w:ind w:firstLine="0"/>
        <w:rPr>
          <w:b/>
          <w:szCs w:val="28"/>
          <w:lang w:val="kk-KZ"/>
        </w:rPr>
      </w:pPr>
    </w:p>
    <w:p w:rsidR="004A6D5A" w:rsidRDefault="004A6D5A" w:rsidP="004A6D5A">
      <w:pPr>
        <w:pStyle w:val="a7"/>
        <w:spacing w:line="240" w:lineRule="auto"/>
        <w:ind w:firstLine="0"/>
        <w:rPr>
          <w:szCs w:val="28"/>
        </w:rPr>
      </w:pPr>
      <w:r>
        <w:rPr>
          <w:b/>
          <w:szCs w:val="28"/>
        </w:rPr>
        <w:t>7 ВВЕДЕНА ВЗАМЕН</w:t>
      </w:r>
      <w:r>
        <w:rPr>
          <w:szCs w:val="28"/>
        </w:rPr>
        <w:t xml:space="preserve">: </w:t>
      </w:r>
      <w:r w:rsidR="00BA327D">
        <w:rPr>
          <w:szCs w:val="28"/>
        </w:rPr>
        <w:t xml:space="preserve">ДИ </w:t>
      </w:r>
      <w:r w:rsidR="001D7706">
        <w:rPr>
          <w:szCs w:val="28"/>
        </w:rPr>
        <w:t xml:space="preserve">14-10. </w:t>
      </w:r>
      <w:r w:rsidR="00BA327D">
        <w:rPr>
          <w:szCs w:val="28"/>
        </w:rPr>
        <w:t>2020. Заведующий лабораториями</w:t>
      </w: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pStyle w:val="a7"/>
        <w:spacing w:line="240" w:lineRule="auto"/>
        <w:ind w:firstLine="0"/>
        <w:rPr>
          <w:caps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Настоящая должностная инструкция не может быть полностью или частично воспроизведена, тиражирована и распространена без разрешения </w:t>
      </w:r>
      <w:r>
        <w:rPr>
          <w:color w:val="000000"/>
          <w:sz w:val="28"/>
          <w:szCs w:val="28"/>
        </w:rPr>
        <w:t>Председателя Правления-Ректора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4A6D5A" w:rsidRDefault="004A6D5A" w:rsidP="00645CD7">
      <w:pPr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both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rPr>
          <w:sz w:val="28"/>
          <w:szCs w:val="28"/>
        </w:rPr>
      </w:pPr>
    </w:p>
    <w:p w:rsidR="004A6D5A" w:rsidRDefault="004A6D5A" w:rsidP="00645CD7">
      <w:pPr>
        <w:shd w:val="clear" w:color="auto" w:fill="FFFFFF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703635" w:rsidRDefault="004A6D5A" w:rsidP="004A6D5A">
      <w:pPr>
        <w:shd w:val="clear" w:color="auto" w:fill="FFFFFF"/>
        <w:jc w:val="right"/>
        <w:rPr>
          <w:color w:val="000000"/>
        </w:rPr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 xml:space="preserve">, </w:t>
      </w:r>
      <w:r>
        <w:rPr>
          <w:color w:val="000000"/>
        </w:rPr>
        <w:t>2022</w:t>
      </w:r>
    </w:p>
    <w:p w:rsidR="00703635" w:rsidRDefault="00703635">
      <w:pPr>
        <w:spacing w:after="200" w:line="276" w:lineRule="auto"/>
        <w:rPr>
          <w:color w:val="000000"/>
        </w:rPr>
      </w:pPr>
      <w:r>
        <w:rPr>
          <w:color w:val="000000"/>
        </w:rPr>
        <w:br w:type="page"/>
      </w:r>
    </w:p>
    <w:p w:rsidR="00CE3973" w:rsidRDefault="00CE3973" w:rsidP="004A6D5A">
      <w:pPr>
        <w:shd w:val="clear" w:color="auto" w:fill="FFFFFF"/>
        <w:jc w:val="center"/>
        <w:rPr>
          <w:b/>
          <w:sz w:val="28"/>
          <w:szCs w:val="28"/>
        </w:rPr>
      </w:pPr>
    </w:p>
    <w:p w:rsidR="004A6D5A" w:rsidRDefault="004A6D5A" w:rsidP="004A6D5A">
      <w:pPr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Содержание</w:t>
      </w:r>
    </w:p>
    <w:p w:rsidR="004A6D5A" w:rsidRDefault="004A6D5A" w:rsidP="004A6D5A">
      <w:pPr>
        <w:shd w:val="clear" w:color="auto" w:fill="FFFFFF"/>
        <w:jc w:val="both"/>
        <w:rPr>
          <w:sz w:val="28"/>
          <w:szCs w:val="28"/>
        </w:rPr>
      </w:pPr>
    </w:p>
    <w:tbl>
      <w:tblPr>
        <w:tblW w:w="9736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9169"/>
        <w:gridCol w:w="567"/>
      </w:tblGrid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Область применения…………………………………………………………...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Нормативные ссылки ………………………………………………………….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Обозначения и сокращения……………………………………………………</w:t>
            </w:r>
          </w:p>
          <w:p w:rsidR="004A6D5A" w:rsidRDefault="004A6D5A" w:rsidP="006C455C">
            <w:pPr>
              <w:widowControl w:val="0"/>
              <w:shd w:val="clear" w:color="auto" w:fill="FFFFFF"/>
              <w:tabs>
                <w:tab w:val="left" w:pos="7938"/>
              </w:tabs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Общие положения…………………………………………………………...…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  <w:p w:rsidR="004A6D5A" w:rsidRDefault="00362DFF" w:rsidP="006C455C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Описание……………………………………………………………….……....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§1. Квалификационные требования………………………………….</w:t>
            </w:r>
            <w:r>
              <w:rPr>
                <w:sz w:val="28"/>
                <w:szCs w:val="28"/>
              </w:rPr>
              <w:tab/>
              <w:t>………..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§2. Должностные обязанности………………………………………………....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§3. Права…………………………………………………………………...…….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§4. Ответственность………………………………………………………...…..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shd w:val="clear" w:color="auto" w:fill="FFFFFF"/>
              <w:tabs>
                <w:tab w:val="left" w:pos="8012"/>
              </w:tabs>
              <w:snapToGrid w:val="0"/>
              <w:ind w:right="-18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§5. Взаимоотношения………………………………………….......................…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6C455C">
            <w:pPr>
              <w:widowControl w:val="0"/>
              <w:shd w:val="clear" w:color="auto" w:fill="FFFFFF"/>
              <w:tabs>
                <w:tab w:val="left" w:pos="8120"/>
              </w:tabs>
              <w:snapToGrid w:val="0"/>
              <w:ind w:right="-187"/>
              <w:rPr>
                <w:bCs/>
                <w:color w:val="000000"/>
                <w:sz w:val="28"/>
                <w:szCs w:val="28"/>
              </w:rPr>
            </w:pPr>
            <w:r>
              <w:rPr>
                <w:bCs/>
                <w:color w:val="000000"/>
                <w:sz w:val="28"/>
                <w:szCs w:val="28"/>
              </w:rPr>
              <w:t>6 Порядок внесения изменений………………………………………………….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</w:tr>
      <w:tr w:rsidR="004A6D5A" w:rsidTr="00703635">
        <w:tc>
          <w:tcPr>
            <w:tcW w:w="9169" w:type="dxa"/>
            <w:shd w:val="clear" w:color="auto" w:fill="auto"/>
          </w:tcPr>
          <w:p w:rsidR="004A6D5A" w:rsidRDefault="004A6D5A" w:rsidP="00703635">
            <w:pPr>
              <w:pStyle w:val="3"/>
              <w:widowControl w:val="0"/>
              <w:numPr>
                <w:ilvl w:val="2"/>
                <w:numId w:val="0"/>
              </w:numPr>
              <w:shd w:val="clear" w:color="auto" w:fill="FFFFFF"/>
              <w:tabs>
                <w:tab w:val="clear" w:pos="2300"/>
                <w:tab w:val="num" w:pos="0"/>
                <w:tab w:val="left" w:pos="720"/>
              </w:tabs>
              <w:suppressAutoHyphens/>
              <w:autoSpaceDE w:val="0"/>
              <w:snapToGrid w:val="0"/>
              <w:ind w:right="-187"/>
              <w:rPr>
                <w:szCs w:val="28"/>
              </w:rPr>
            </w:pPr>
            <w:r>
              <w:rPr>
                <w:szCs w:val="28"/>
              </w:rPr>
              <w:t>7 Согласование, хранение и рассылка……………………………………..........</w:t>
            </w:r>
          </w:p>
        </w:tc>
        <w:tc>
          <w:tcPr>
            <w:tcW w:w="567" w:type="dxa"/>
            <w:shd w:val="clear" w:color="auto" w:fill="auto"/>
          </w:tcPr>
          <w:p w:rsidR="004A6D5A" w:rsidRDefault="00362DFF" w:rsidP="006C455C">
            <w:pPr>
              <w:widowControl w:val="0"/>
              <w:tabs>
                <w:tab w:val="left" w:pos="7938"/>
              </w:tabs>
              <w:snapToGri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</w:tr>
    </w:tbl>
    <w:p w:rsidR="00645CD7" w:rsidRDefault="00645CD7" w:rsidP="004A6D5A">
      <w:pPr>
        <w:ind w:firstLine="561"/>
        <w:jc w:val="both"/>
        <w:rPr>
          <w:sz w:val="28"/>
          <w:szCs w:val="28"/>
        </w:rPr>
      </w:pPr>
    </w:p>
    <w:p w:rsidR="00645CD7" w:rsidRDefault="00645CD7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lastRenderedPageBreak/>
        <w:t>Глава 1. Область применения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1. Настоящая </w:t>
      </w:r>
      <w:r w:rsidR="009027D8">
        <w:rPr>
          <w:sz w:val="28"/>
          <w:szCs w:val="28"/>
        </w:rPr>
        <w:t>Д</w:t>
      </w:r>
      <w:r w:rsidRPr="00645CD7">
        <w:rPr>
          <w:sz w:val="28"/>
          <w:szCs w:val="28"/>
        </w:rPr>
        <w:t xml:space="preserve">олжностная </w:t>
      </w:r>
      <w:r w:rsidR="00703635">
        <w:rPr>
          <w:sz w:val="28"/>
          <w:szCs w:val="28"/>
        </w:rPr>
        <w:t>и</w:t>
      </w:r>
      <w:r w:rsidRPr="00645CD7">
        <w:rPr>
          <w:sz w:val="28"/>
          <w:szCs w:val="28"/>
        </w:rPr>
        <w:t xml:space="preserve">нструкция определяет и устанавливает требования к деятельности </w:t>
      </w:r>
      <w:r w:rsidR="00802AE3">
        <w:rPr>
          <w:sz w:val="28"/>
          <w:szCs w:val="28"/>
        </w:rPr>
        <w:t>з</w:t>
      </w:r>
      <w:r w:rsidR="00853855">
        <w:rPr>
          <w:sz w:val="28"/>
          <w:szCs w:val="28"/>
        </w:rPr>
        <w:t xml:space="preserve">аведующего </w:t>
      </w:r>
      <w:r w:rsidR="00802AE3">
        <w:rPr>
          <w:sz w:val="28"/>
          <w:szCs w:val="28"/>
        </w:rPr>
        <w:t>л</w:t>
      </w:r>
      <w:r w:rsidR="00853855">
        <w:rPr>
          <w:sz w:val="28"/>
          <w:szCs w:val="28"/>
        </w:rPr>
        <w:t>аборатори</w:t>
      </w:r>
      <w:r w:rsidR="001C2706">
        <w:rPr>
          <w:sz w:val="28"/>
          <w:szCs w:val="28"/>
        </w:rPr>
        <w:t>ей</w:t>
      </w:r>
      <w:r w:rsidRPr="00645CD7">
        <w:rPr>
          <w:sz w:val="28"/>
          <w:szCs w:val="28"/>
        </w:rPr>
        <w:t xml:space="preserve"> </w:t>
      </w:r>
      <w:r w:rsidR="00802AE3" w:rsidRPr="004A6ABD">
        <w:rPr>
          <w:bCs/>
          <w:sz w:val="28"/>
        </w:rPr>
        <w:t>физических дисциплин</w:t>
      </w:r>
      <w:r w:rsidR="00802AE3">
        <w:rPr>
          <w:sz w:val="28"/>
          <w:szCs w:val="28"/>
        </w:rPr>
        <w:t xml:space="preserve"> </w:t>
      </w:r>
      <w:r w:rsidR="00703635" w:rsidRPr="004A6ABD">
        <w:rPr>
          <w:sz w:val="28"/>
          <w:szCs w:val="28"/>
        </w:rPr>
        <w:t xml:space="preserve">кафедры физики, математики и цифровых технологий (далее – </w:t>
      </w:r>
      <w:r w:rsidR="001C2706">
        <w:rPr>
          <w:sz w:val="28"/>
          <w:szCs w:val="28"/>
        </w:rPr>
        <w:t>к</w:t>
      </w:r>
      <w:r w:rsidR="00703635" w:rsidRPr="004A6ABD">
        <w:rPr>
          <w:sz w:val="28"/>
          <w:szCs w:val="28"/>
        </w:rPr>
        <w:t xml:space="preserve">афедра) Педагогического института имени У. </w:t>
      </w:r>
      <w:proofErr w:type="spellStart"/>
      <w:r w:rsidR="00703635" w:rsidRPr="004A6ABD">
        <w:rPr>
          <w:sz w:val="28"/>
          <w:szCs w:val="28"/>
        </w:rPr>
        <w:t>Султангазина</w:t>
      </w:r>
      <w:proofErr w:type="spellEnd"/>
      <w:r w:rsidR="00703635" w:rsidRPr="004A6ABD">
        <w:rPr>
          <w:sz w:val="28"/>
          <w:szCs w:val="28"/>
        </w:rPr>
        <w:t xml:space="preserve"> (далее – Институт) НАО «</w:t>
      </w:r>
      <w:proofErr w:type="spellStart"/>
      <w:r w:rsidR="00703635" w:rsidRPr="004A6ABD">
        <w:rPr>
          <w:sz w:val="28"/>
          <w:szCs w:val="28"/>
        </w:rPr>
        <w:t>Костанайский</w:t>
      </w:r>
      <w:proofErr w:type="spellEnd"/>
      <w:r w:rsidR="00703635" w:rsidRPr="004A6ABD">
        <w:rPr>
          <w:sz w:val="28"/>
          <w:szCs w:val="28"/>
        </w:rPr>
        <w:t xml:space="preserve"> ре</w:t>
      </w:r>
      <w:r w:rsidR="00A65A0B">
        <w:rPr>
          <w:sz w:val="28"/>
          <w:szCs w:val="28"/>
        </w:rPr>
        <w:t>гиональный университет имени А.</w:t>
      </w:r>
      <w:r w:rsidR="00703635" w:rsidRPr="004A6ABD">
        <w:rPr>
          <w:sz w:val="28"/>
          <w:szCs w:val="28"/>
        </w:rPr>
        <w:t>Байтурсынова» (далее – КРУ)</w:t>
      </w:r>
      <w:r w:rsidR="00A839CC" w:rsidRPr="00645CD7">
        <w:rPr>
          <w:color w:val="000000"/>
          <w:sz w:val="28"/>
          <w:szCs w:val="28"/>
        </w:rPr>
        <w:t>, регламентирует его обязанности, права, ответственность и условия для его эффективной деятельности.</w:t>
      </w:r>
    </w:p>
    <w:p w:rsidR="004A6D5A" w:rsidRPr="00645CD7" w:rsidRDefault="004A6D5A" w:rsidP="00645CD7">
      <w:pPr>
        <w:tabs>
          <w:tab w:val="left" w:pos="851"/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2. Должностная инструкция разработана в соответствии с действующим законодательством РК, стандартом организации </w:t>
      </w:r>
      <w:r w:rsidR="00EA1D54" w:rsidRPr="00645CD7">
        <w:rPr>
          <w:color w:val="000000"/>
          <w:sz w:val="28"/>
          <w:szCs w:val="28"/>
        </w:rPr>
        <w:t xml:space="preserve">СО </w:t>
      </w:r>
      <w:r w:rsidR="00EA1D54" w:rsidRPr="00645CD7">
        <w:rPr>
          <w:bCs/>
          <w:caps/>
          <w:sz w:val="28"/>
          <w:szCs w:val="28"/>
        </w:rPr>
        <w:t>064-2022</w:t>
      </w:r>
      <w:r w:rsidR="00B006CB">
        <w:rPr>
          <w:bCs/>
          <w:caps/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Стандарт организации. </w:t>
      </w:r>
      <w:r w:rsidR="00EA1D54" w:rsidRPr="00645CD7">
        <w:rPr>
          <w:sz w:val="28"/>
          <w:szCs w:val="28"/>
        </w:rPr>
        <w:t>Порядок разработки, согласования и утверждения положений подразделений и должностных инструкций</w:t>
      </w:r>
      <w:r w:rsidRPr="00645CD7">
        <w:rPr>
          <w:sz w:val="28"/>
          <w:szCs w:val="28"/>
        </w:rPr>
        <w:t xml:space="preserve">.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2. Нормативные ссылки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3. Настоящая Должностная инструкция разработана в соответствии со следующими нормативными документами:</w:t>
      </w:r>
    </w:p>
    <w:p w:rsidR="00A839CC" w:rsidRPr="00645CD7" w:rsidRDefault="00A839CC" w:rsidP="00645CD7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45CD7">
        <w:rPr>
          <w:rFonts w:ascii="Times New Roman" w:hAnsi="Times New Roman" w:cs="Times New Roman"/>
          <w:sz w:val="28"/>
          <w:szCs w:val="28"/>
        </w:rPr>
        <w:t xml:space="preserve">Трудовой кодекс РК от 23 ноября 2015 г. № </w:t>
      </w:r>
      <w:r w:rsidRPr="00645CD7">
        <w:rPr>
          <w:rFonts w:ascii="Times New Roman" w:hAnsi="Times New Roman" w:cs="Times New Roman"/>
          <w:bCs/>
          <w:sz w:val="28"/>
          <w:szCs w:val="28"/>
        </w:rPr>
        <w:t>414-V</w:t>
      </w:r>
      <w:r w:rsidRPr="00645CD7">
        <w:rPr>
          <w:rFonts w:ascii="Times New Roman" w:hAnsi="Times New Roman" w:cs="Times New Roman"/>
          <w:sz w:val="28"/>
          <w:szCs w:val="28"/>
        </w:rPr>
        <w:t>;</w:t>
      </w:r>
    </w:p>
    <w:p w:rsidR="00107DBC" w:rsidRPr="00B52275" w:rsidRDefault="00107DBC" w:rsidP="00107DB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>Закон Республики Казахстан от 27 июля 2007 года № 319-III «Об образовании»</w:t>
      </w:r>
      <w:r w:rsidRPr="00B52275">
        <w:rPr>
          <w:rFonts w:ascii="Times New Roman" w:hAnsi="Times New Roman" w:cs="Times New Roman"/>
          <w:sz w:val="28"/>
          <w:szCs w:val="28"/>
        </w:rPr>
        <w:t>;</w:t>
      </w:r>
    </w:p>
    <w:p w:rsidR="00107DBC" w:rsidRPr="00B52275" w:rsidRDefault="00107DBC" w:rsidP="00107DB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>ГОСО РК 5.03.014-2006 «Образование высшее профессиональное. Учебные и научные лаборатории вузов. Основные положения»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107DBC" w:rsidRPr="00B52275" w:rsidRDefault="00107DBC" w:rsidP="00107DBC">
      <w:pPr>
        <w:pStyle w:val="HTML"/>
        <w:numPr>
          <w:ilvl w:val="0"/>
          <w:numId w:val="4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>СТ</w:t>
      </w:r>
      <w:proofErr w:type="gramEnd"/>
      <w:r w:rsidRPr="00B522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РК 1158-2002 Материально-техническая база организаций образования</w:t>
      </w:r>
      <w:r w:rsidRPr="00B52275">
        <w:rPr>
          <w:rFonts w:ascii="Times New Roman" w:hAnsi="Times New Roman" w:cs="Times New Roman"/>
          <w:sz w:val="28"/>
          <w:szCs w:val="28"/>
        </w:rPr>
        <w:t>;</w:t>
      </w:r>
    </w:p>
    <w:p w:rsidR="00107DBC" w:rsidRDefault="00107DBC" w:rsidP="00107DB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proofErr w:type="gramStart"/>
      <w:r w:rsidRPr="00B52275">
        <w:rPr>
          <w:rFonts w:eastAsiaTheme="minorHAnsi"/>
          <w:sz w:val="28"/>
          <w:szCs w:val="28"/>
          <w:lang w:eastAsia="en-US"/>
        </w:rPr>
        <w:t>СТ</w:t>
      </w:r>
      <w:proofErr w:type="gramEnd"/>
      <w:r w:rsidRPr="00B52275">
        <w:rPr>
          <w:rFonts w:eastAsiaTheme="minorHAnsi"/>
          <w:sz w:val="28"/>
          <w:szCs w:val="28"/>
          <w:lang w:eastAsia="en-US"/>
        </w:rPr>
        <w:t xml:space="preserve"> РК 1157-2002 Образование высшее профессиональное. Системы</w:t>
      </w:r>
      <w:r w:rsidRPr="00B52275">
        <w:rPr>
          <w:sz w:val="28"/>
          <w:szCs w:val="28"/>
        </w:rPr>
        <w:t xml:space="preserve"> </w:t>
      </w:r>
      <w:r w:rsidRPr="00B52275">
        <w:rPr>
          <w:rFonts w:eastAsiaTheme="minorHAnsi"/>
          <w:sz w:val="28"/>
          <w:szCs w:val="28"/>
          <w:lang w:eastAsia="en-US"/>
        </w:rPr>
        <w:t>менеджмента качества организаций образования</w:t>
      </w:r>
      <w:r w:rsidRPr="00B52275">
        <w:rPr>
          <w:sz w:val="28"/>
          <w:szCs w:val="28"/>
        </w:rPr>
        <w:t>;</w:t>
      </w:r>
    </w:p>
    <w:p w:rsidR="00A839CC" w:rsidRPr="00645CD7" w:rsidRDefault="00A839CC" w:rsidP="00107DBC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Устав</w:t>
      </w:r>
      <w:r w:rsidR="00107DB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утвержденный приказом Председателя Комитета государственного имущества и приватизации Министерства финансов Республики Казахстан от 05 июня 2020 года № 350;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СО 081-2022 Стандарт организации. Делопроизводство;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color w:val="000000"/>
          <w:sz w:val="28"/>
          <w:szCs w:val="28"/>
        </w:rPr>
        <w:t>ДП</w:t>
      </w:r>
      <w:r w:rsidR="00107DBC">
        <w:rPr>
          <w:color w:val="000000"/>
          <w:sz w:val="28"/>
          <w:szCs w:val="28"/>
        </w:rPr>
        <w:t xml:space="preserve"> </w:t>
      </w:r>
      <w:r w:rsidRPr="00645CD7">
        <w:rPr>
          <w:color w:val="000000"/>
          <w:sz w:val="28"/>
          <w:szCs w:val="28"/>
        </w:rPr>
        <w:t>082-2022</w:t>
      </w:r>
      <w:r w:rsidR="00107DBC">
        <w:rPr>
          <w:color w:val="000000"/>
          <w:sz w:val="28"/>
          <w:szCs w:val="28"/>
        </w:rPr>
        <w:t xml:space="preserve"> </w:t>
      </w:r>
      <w:r w:rsidRPr="00645CD7">
        <w:rPr>
          <w:color w:val="000000"/>
          <w:sz w:val="28"/>
          <w:szCs w:val="28"/>
        </w:rPr>
        <w:t>Документированная процедура. Управление документацией;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645CD7">
        <w:rPr>
          <w:bCs/>
          <w:caps/>
          <w:sz w:val="28"/>
          <w:szCs w:val="28"/>
        </w:rPr>
        <w:t>СО</w:t>
      </w:r>
      <w:r w:rsidR="00107DBC">
        <w:rPr>
          <w:bCs/>
          <w:caps/>
          <w:sz w:val="28"/>
          <w:szCs w:val="28"/>
        </w:rPr>
        <w:t xml:space="preserve"> </w:t>
      </w:r>
      <w:r w:rsidRPr="00645CD7">
        <w:rPr>
          <w:bCs/>
          <w:caps/>
          <w:sz w:val="28"/>
          <w:szCs w:val="28"/>
        </w:rPr>
        <w:t>064-2022</w:t>
      </w:r>
      <w:r w:rsidR="00927A80">
        <w:rPr>
          <w:sz w:val="28"/>
          <w:szCs w:val="28"/>
        </w:rPr>
        <w:t> </w:t>
      </w:r>
      <w:r w:rsidRPr="00645CD7">
        <w:rPr>
          <w:sz w:val="28"/>
          <w:szCs w:val="28"/>
        </w:rPr>
        <w:t>Стандарт организации. Порядок разработки, согласования и утверждения положений подразделений и должностных инструкций;</w:t>
      </w:r>
    </w:p>
    <w:p w:rsidR="00A839CC" w:rsidRPr="00645CD7" w:rsidRDefault="00A839CC" w:rsidP="00645CD7">
      <w:pPr>
        <w:numPr>
          <w:ilvl w:val="0"/>
          <w:numId w:val="4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645CD7">
        <w:rPr>
          <w:sz w:val="28"/>
          <w:szCs w:val="28"/>
        </w:rPr>
        <w:t>ПР</w:t>
      </w:r>
      <w:proofErr w:type="gramEnd"/>
      <w:r w:rsidR="00107DBC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>074-2022 Правила. Конкурсное замещение вакантных должностей административно-управленческого персонала.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3. Обозначения и сокращения </w:t>
      </w:r>
    </w:p>
    <w:p w:rsidR="004A6D5A" w:rsidRPr="00645CD7" w:rsidRDefault="004A6D5A" w:rsidP="00645CD7">
      <w:pPr>
        <w:pStyle w:val="aa"/>
        <w:tabs>
          <w:tab w:val="left" w:pos="993"/>
        </w:tabs>
        <w:ind w:firstLine="567"/>
        <w:jc w:val="both"/>
        <w:rPr>
          <w:bCs/>
          <w:sz w:val="28"/>
          <w:szCs w:val="28"/>
        </w:rPr>
      </w:pPr>
    </w:p>
    <w:p w:rsidR="004A6D5A" w:rsidRPr="00645CD7" w:rsidRDefault="004A6D5A" w:rsidP="00645CD7">
      <w:pPr>
        <w:pStyle w:val="aa"/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4. В настоящей </w:t>
      </w:r>
      <w:r w:rsidR="009027D8">
        <w:rPr>
          <w:sz w:val="28"/>
          <w:szCs w:val="28"/>
        </w:rPr>
        <w:t>Д</w:t>
      </w:r>
      <w:r w:rsidRPr="00645CD7">
        <w:rPr>
          <w:sz w:val="28"/>
          <w:szCs w:val="28"/>
        </w:rPr>
        <w:t xml:space="preserve">олжностной инструкции применяются следующие сокращения: </w:t>
      </w:r>
    </w:p>
    <w:p w:rsidR="004A6D5A" w:rsidRPr="00645CD7" w:rsidRDefault="004A6D5A" w:rsidP="00107DBC">
      <w:pPr>
        <w:pStyle w:val="aa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lastRenderedPageBreak/>
        <w:t>РК – Республика Казахстан;</w:t>
      </w:r>
    </w:p>
    <w:p w:rsidR="00A839CC" w:rsidRPr="00645CD7" w:rsidRDefault="00A839CC" w:rsidP="00107DB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645CD7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645CD7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4A6D5A" w:rsidRPr="00645CD7" w:rsidRDefault="004A6D5A" w:rsidP="00107DBC">
      <w:pPr>
        <w:pStyle w:val="aa"/>
        <w:numPr>
          <w:ilvl w:val="0"/>
          <w:numId w:val="3"/>
        </w:numPr>
        <w:tabs>
          <w:tab w:val="left" w:pos="0"/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ДП – документированная процедура;</w:t>
      </w:r>
    </w:p>
    <w:p w:rsidR="004A6D5A" w:rsidRPr="00645CD7" w:rsidRDefault="004A6D5A" w:rsidP="00107DBC">
      <w:pPr>
        <w:pStyle w:val="aa"/>
        <w:numPr>
          <w:ilvl w:val="0"/>
          <w:numId w:val="3"/>
        </w:numPr>
        <w:tabs>
          <w:tab w:val="left" w:pos="0"/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 – стандарт организации; </w:t>
      </w:r>
    </w:p>
    <w:p w:rsidR="004A6D5A" w:rsidRPr="00645CD7" w:rsidRDefault="004A6D5A" w:rsidP="00107DBC">
      <w:pPr>
        <w:pStyle w:val="aa"/>
        <w:numPr>
          <w:ilvl w:val="0"/>
          <w:numId w:val="3"/>
        </w:numPr>
        <w:tabs>
          <w:tab w:val="left" w:pos="0"/>
          <w:tab w:val="left" w:pos="993"/>
        </w:tabs>
        <w:suppressAutoHyphens/>
        <w:autoSpaceDN/>
        <w:adjustRightInd/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ДИ – </w:t>
      </w:r>
      <w:r w:rsidR="009027D8">
        <w:rPr>
          <w:sz w:val="28"/>
          <w:szCs w:val="28"/>
        </w:rPr>
        <w:t>Д</w:t>
      </w:r>
      <w:r w:rsidRPr="00645CD7">
        <w:rPr>
          <w:sz w:val="28"/>
          <w:szCs w:val="28"/>
        </w:rPr>
        <w:t>олжностная инструкция;</w:t>
      </w:r>
    </w:p>
    <w:p w:rsidR="00A839CC" w:rsidRPr="00645CD7" w:rsidRDefault="00A839CC" w:rsidP="00107DB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645CD7">
        <w:rPr>
          <w:color w:val="000000"/>
          <w:spacing w:val="-10"/>
          <w:sz w:val="28"/>
          <w:szCs w:val="28"/>
        </w:rPr>
        <w:t xml:space="preserve">ОУП – </w:t>
      </w:r>
      <w:r w:rsidRPr="00645CD7">
        <w:rPr>
          <w:color w:val="000000"/>
          <w:sz w:val="28"/>
          <w:szCs w:val="28"/>
        </w:rPr>
        <w:t>отдел управления персоналом;</w:t>
      </w:r>
    </w:p>
    <w:p w:rsidR="00107DBC" w:rsidRPr="00D80677" w:rsidRDefault="00107DBC" w:rsidP="00107DBC">
      <w:pPr>
        <w:numPr>
          <w:ilvl w:val="0"/>
          <w:numId w:val="3"/>
        </w:numPr>
        <w:tabs>
          <w:tab w:val="left" w:pos="0"/>
          <w:tab w:val="left" w:pos="993"/>
        </w:tabs>
        <w:ind w:left="0" w:firstLine="567"/>
        <w:jc w:val="both"/>
        <w:rPr>
          <w:b/>
          <w:bCs/>
          <w:spacing w:val="4"/>
          <w:sz w:val="28"/>
          <w:szCs w:val="28"/>
        </w:rPr>
      </w:pPr>
      <w:r>
        <w:rPr>
          <w:color w:val="000000"/>
          <w:spacing w:val="-10"/>
          <w:sz w:val="28"/>
          <w:szCs w:val="28"/>
        </w:rPr>
        <w:t>Институт</w:t>
      </w:r>
      <w:r w:rsidRPr="00D80677">
        <w:rPr>
          <w:color w:val="000000"/>
          <w:spacing w:val="-10"/>
          <w:sz w:val="28"/>
          <w:szCs w:val="28"/>
        </w:rPr>
        <w:t xml:space="preserve"> – </w:t>
      </w:r>
      <w:r w:rsidRPr="00B52275">
        <w:rPr>
          <w:sz w:val="28"/>
          <w:szCs w:val="28"/>
        </w:rPr>
        <w:t>Педагогическ</w:t>
      </w:r>
      <w:r>
        <w:rPr>
          <w:sz w:val="28"/>
          <w:szCs w:val="28"/>
        </w:rPr>
        <w:t>ий институт</w:t>
      </w:r>
      <w:r w:rsidRPr="00B52275">
        <w:rPr>
          <w:sz w:val="28"/>
          <w:szCs w:val="28"/>
        </w:rPr>
        <w:t xml:space="preserve"> имени У. </w:t>
      </w:r>
      <w:proofErr w:type="spellStart"/>
      <w:r w:rsidRPr="00B52275">
        <w:rPr>
          <w:sz w:val="28"/>
          <w:szCs w:val="28"/>
        </w:rPr>
        <w:t>Султангазина</w:t>
      </w:r>
      <w:proofErr w:type="spellEnd"/>
      <w:r w:rsidRPr="00D80677">
        <w:rPr>
          <w:color w:val="000000"/>
          <w:sz w:val="28"/>
          <w:szCs w:val="28"/>
        </w:rPr>
        <w:t>;</w:t>
      </w:r>
    </w:p>
    <w:p w:rsidR="00107DBC" w:rsidRPr="00AC49FA" w:rsidRDefault="00107DBC" w:rsidP="00107DBC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 w:rsidRPr="00B53250">
        <w:rPr>
          <w:sz w:val="28"/>
          <w:szCs w:val="28"/>
        </w:rPr>
        <w:t>Кафедра – кафедра физики, математики и цифровых технологий;</w:t>
      </w:r>
    </w:p>
    <w:p w:rsidR="00107DBC" w:rsidRPr="00023E0C" w:rsidRDefault="00107DBC" w:rsidP="00107DBC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Лаборатория </w:t>
      </w:r>
      <w:r w:rsidRPr="00A23101">
        <w:rPr>
          <w:color w:val="000000"/>
          <w:sz w:val="28"/>
          <w:szCs w:val="28"/>
        </w:rPr>
        <w:t>–</w:t>
      </w:r>
      <w:r w:rsidRPr="00AC49FA">
        <w:rPr>
          <w:bCs/>
          <w:sz w:val="28"/>
          <w:szCs w:val="28"/>
        </w:rPr>
        <w:t xml:space="preserve"> </w:t>
      </w:r>
      <w:r w:rsidRPr="004A6ABD">
        <w:rPr>
          <w:bCs/>
          <w:sz w:val="28"/>
        </w:rPr>
        <w:t>лаборатори</w:t>
      </w:r>
      <w:r>
        <w:rPr>
          <w:bCs/>
          <w:sz w:val="28"/>
        </w:rPr>
        <w:t xml:space="preserve">я </w:t>
      </w:r>
      <w:r w:rsidRPr="004A6ABD">
        <w:rPr>
          <w:bCs/>
          <w:sz w:val="28"/>
        </w:rPr>
        <w:t>физических дисциплин</w:t>
      </w:r>
      <w:r>
        <w:rPr>
          <w:sz w:val="28"/>
          <w:szCs w:val="28"/>
        </w:rPr>
        <w:t xml:space="preserve"> кафедры </w:t>
      </w:r>
      <w:r w:rsidRPr="00B53250">
        <w:rPr>
          <w:sz w:val="28"/>
          <w:szCs w:val="28"/>
        </w:rPr>
        <w:t>физики, математики и цифровых технологий</w:t>
      </w:r>
      <w:r>
        <w:rPr>
          <w:sz w:val="28"/>
          <w:szCs w:val="28"/>
        </w:rPr>
        <w:t>;</w:t>
      </w:r>
    </w:p>
    <w:p w:rsidR="00107DBC" w:rsidRPr="00C66723" w:rsidRDefault="00107DBC" w:rsidP="00107DBC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УВП – учебно-вспомогательный персонал;</w:t>
      </w:r>
    </w:p>
    <w:p w:rsidR="00107DBC" w:rsidRPr="00C66723" w:rsidRDefault="00107DBC" w:rsidP="00107DBC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Заведующий </w:t>
      </w:r>
      <w:r w:rsidR="00A65A0B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аборатори</w:t>
      </w:r>
      <w:r w:rsidR="00A65A0B">
        <w:rPr>
          <w:color w:val="000000"/>
          <w:sz w:val="28"/>
          <w:szCs w:val="28"/>
        </w:rPr>
        <w:t>ей</w:t>
      </w:r>
      <w:r>
        <w:rPr>
          <w:sz w:val="28"/>
          <w:szCs w:val="28"/>
        </w:rPr>
        <w:t xml:space="preserve"> – заведующий</w:t>
      </w:r>
      <w:r w:rsidRPr="001212CF">
        <w:rPr>
          <w:sz w:val="28"/>
          <w:szCs w:val="28"/>
        </w:rPr>
        <w:t xml:space="preserve"> </w:t>
      </w:r>
      <w:r w:rsidRPr="004A6ABD">
        <w:rPr>
          <w:bCs/>
          <w:sz w:val="28"/>
        </w:rPr>
        <w:t>лаборатори</w:t>
      </w:r>
      <w:r w:rsidR="00A65A0B">
        <w:rPr>
          <w:bCs/>
          <w:sz w:val="28"/>
        </w:rPr>
        <w:t xml:space="preserve">ей </w:t>
      </w:r>
      <w:r w:rsidRPr="004A6ABD">
        <w:rPr>
          <w:bCs/>
          <w:sz w:val="28"/>
        </w:rPr>
        <w:t>физических дисциплин</w:t>
      </w:r>
      <w:r>
        <w:rPr>
          <w:sz w:val="28"/>
          <w:szCs w:val="28"/>
        </w:rPr>
        <w:t xml:space="preserve"> кафедры </w:t>
      </w:r>
      <w:r w:rsidRPr="00B53250">
        <w:rPr>
          <w:sz w:val="28"/>
          <w:szCs w:val="28"/>
        </w:rPr>
        <w:t>физики, математики и цифровых технологий</w:t>
      </w:r>
      <w:r>
        <w:rPr>
          <w:sz w:val="28"/>
          <w:szCs w:val="28"/>
        </w:rPr>
        <w:t>;</w:t>
      </w:r>
    </w:p>
    <w:p w:rsidR="00107DBC" w:rsidRPr="00AC49FA" w:rsidRDefault="00107DBC" w:rsidP="00107DBC">
      <w:pPr>
        <w:numPr>
          <w:ilvl w:val="0"/>
          <w:numId w:val="3"/>
        </w:numPr>
        <w:tabs>
          <w:tab w:val="left" w:pos="0"/>
          <w:tab w:val="left" w:pos="993"/>
        </w:tabs>
        <w:autoSpaceDE w:val="0"/>
        <w:autoSpaceDN w:val="0"/>
        <w:adjustRightInd w:val="0"/>
        <w:ind w:left="0" w:firstLine="567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>Лаборант – сотрудник</w:t>
      </w:r>
      <w:r w:rsidRPr="001212CF">
        <w:rPr>
          <w:sz w:val="28"/>
          <w:szCs w:val="28"/>
        </w:rPr>
        <w:t xml:space="preserve"> </w:t>
      </w:r>
      <w:r w:rsidRPr="004A6ABD">
        <w:rPr>
          <w:bCs/>
          <w:sz w:val="28"/>
        </w:rPr>
        <w:t>лаборатори</w:t>
      </w:r>
      <w:r>
        <w:rPr>
          <w:bCs/>
          <w:sz w:val="28"/>
        </w:rPr>
        <w:t>и</w:t>
      </w:r>
      <w:r w:rsidRPr="004A6ABD">
        <w:rPr>
          <w:bCs/>
          <w:sz w:val="28"/>
        </w:rPr>
        <w:t xml:space="preserve"> физических дисциплин</w:t>
      </w:r>
      <w:r>
        <w:rPr>
          <w:sz w:val="28"/>
          <w:szCs w:val="28"/>
        </w:rPr>
        <w:t xml:space="preserve"> кафедры </w:t>
      </w:r>
      <w:r w:rsidRPr="00B53250">
        <w:rPr>
          <w:sz w:val="28"/>
          <w:szCs w:val="28"/>
        </w:rPr>
        <w:t>физики, математики и цифровых технологий</w:t>
      </w:r>
      <w:r w:rsidR="001365A4">
        <w:rPr>
          <w:sz w:val="28"/>
          <w:szCs w:val="28"/>
        </w:rPr>
        <w:t>.</w:t>
      </w:r>
    </w:p>
    <w:p w:rsidR="00A839CC" w:rsidRPr="00645CD7" w:rsidRDefault="00A839CC" w:rsidP="00107DBC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t xml:space="preserve">Глава </w:t>
      </w:r>
      <w:r w:rsidRPr="00645CD7">
        <w:rPr>
          <w:b/>
          <w:sz w:val="28"/>
          <w:szCs w:val="28"/>
        </w:rPr>
        <w:t>4. Общие положения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5.</w:t>
      </w:r>
      <w:r w:rsidR="00C165CB">
        <w:rPr>
          <w:sz w:val="28"/>
          <w:szCs w:val="28"/>
        </w:rPr>
        <w:t xml:space="preserve"> </w:t>
      </w:r>
      <w:r w:rsidR="00853855">
        <w:rPr>
          <w:color w:val="000000"/>
          <w:sz w:val="28"/>
          <w:szCs w:val="28"/>
        </w:rPr>
        <w:t xml:space="preserve">Заведующий </w:t>
      </w:r>
      <w:r w:rsidR="00A65A0B">
        <w:rPr>
          <w:color w:val="000000"/>
          <w:sz w:val="28"/>
          <w:szCs w:val="28"/>
        </w:rPr>
        <w:t>лабораторией</w:t>
      </w:r>
      <w:r w:rsidRPr="00645CD7">
        <w:rPr>
          <w:sz w:val="28"/>
          <w:szCs w:val="28"/>
        </w:rPr>
        <w:t xml:space="preserve"> относится к категории </w:t>
      </w:r>
      <w:r w:rsidR="00C165CB">
        <w:rPr>
          <w:sz w:val="28"/>
          <w:szCs w:val="28"/>
        </w:rPr>
        <w:t xml:space="preserve">учебно-вспомогательного </w:t>
      </w:r>
      <w:r w:rsidRPr="00645CD7">
        <w:rPr>
          <w:sz w:val="28"/>
          <w:szCs w:val="28"/>
        </w:rPr>
        <w:t>персонала.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6. </w:t>
      </w:r>
      <w:r w:rsidR="00853855">
        <w:rPr>
          <w:color w:val="000000"/>
          <w:sz w:val="28"/>
          <w:szCs w:val="28"/>
        </w:rPr>
        <w:t xml:space="preserve">Заведующий </w:t>
      </w:r>
      <w:r w:rsidR="00A65A0B">
        <w:rPr>
          <w:color w:val="000000"/>
          <w:sz w:val="28"/>
          <w:szCs w:val="28"/>
        </w:rPr>
        <w:t>лабораторией</w:t>
      </w:r>
      <w:r w:rsidR="00C165CB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назначается на должность на основании </w:t>
      </w:r>
      <w:r w:rsidR="00A839CC" w:rsidRPr="00645CD7">
        <w:rPr>
          <w:sz w:val="28"/>
          <w:szCs w:val="28"/>
        </w:rPr>
        <w:t>приказа</w:t>
      </w:r>
      <w:r w:rsidR="00C165CB">
        <w:rPr>
          <w:sz w:val="28"/>
          <w:szCs w:val="28"/>
        </w:rPr>
        <w:t xml:space="preserve"> </w:t>
      </w:r>
      <w:r w:rsidR="00A839CC" w:rsidRPr="00645CD7">
        <w:rPr>
          <w:sz w:val="28"/>
          <w:szCs w:val="28"/>
        </w:rPr>
        <w:t>Председателя Правления-Р</w:t>
      </w:r>
      <w:r w:rsidRPr="00645CD7">
        <w:rPr>
          <w:sz w:val="28"/>
          <w:szCs w:val="28"/>
        </w:rPr>
        <w:t xml:space="preserve">ектора </w:t>
      </w:r>
      <w:proofErr w:type="gramStart"/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</w:t>
      </w:r>
      <w:proofErr w:type="gramEnd"/>
      <w:r w:rsidRPr="00645CD7">
        <w:rPr>
          <w:sz w:val="28"/>
          <w:szCs w:val="28"/>
        </w:rPr>
        <w:t xml:space="preserve"> по </w:t>
      </w:r>
      <w:r w:rsidR="001365A4">
        <w:rPr>
          <w:sz w:val="28"/>
          <w:szCs w:val="28"/>
        </w:rPr>
        <w:t>представлению заведующего Кафедрой</w:t>
      </w:r>
      <w:r w:rsidRPr="00645CD7">
        <w:rPr>
          <w:sz w:val="28"/>
          <w:szCs w:val="28"/>
        </w:rPr>
        <w:t xml:space="preserve">. Освобождение от должности осуществляется в соответствии с трудовым законодательством РК. На период отсутствия </w:t>
      </w:r>
      <w:r w:rsidR="00A65A0B">
        <w:rPr>
          <w:sz w:val="28"/>
          <w:szCs w:val="28"/>
        </w:rPr>
        <w:t>з</w:t>
      </w:r>
      <w:r w:rsidR="00853855">
        <w:rPr>
          <w:sz w:val="28"/>
          <w:szCs w:val="28"/>
        </w:rPr>
        <w:t xml:space="preserve">аведующего </w:t>
      </w:r>
      <w:r w:rsidR="00A65A0B">
        <w:rPr>
          <w:color w:val="000000"/>
          <w:sz w:val="28"/>
          <w:szCs w:val="28"/>
        </w:rPr>
        <w:t>лабораторией</w:t>
      </w:r>
      <w:r w:rsidRPr="00645CD7">
        <w:rPr>
          <w:sz w:val="28"/>
          <w:szCs w:val="28"/>
        </w:rPr>
        <w:t xml:space="preserve"> его обязанности исполняет лицо, на которое приказом Председателя </w:t>
      </w:r>
      <w:r w:rsidR="00A839CC" w:rsidRPr="00645CD7">
        <w:rPr>
          <w:sz w:val="28"/>
          <w:szCs w:val="28"/>
        </w:rPr>
        <w:t>Правления-Р</w:t>
      </w:r>
      <w:r w:rsidRPr="00645CD7">
        <w:rPr>
          <w:sz w:val="28"/>
          <w:szCs w:val="28"/>
        </w:rPr>
        <w:t>ектора будут возложены обязанности. Данное лицо приобретает соответствующие права и несет ответственность за качественное и своевременное исполнение возложенных на него обязанностей.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7. </w:t>
      </w:r>
      <w:r w:rsidR="00853855">
        <w:rPr>
          <w:color w:val="000000"/>
          <w:sz w:val="28"/>
          <w:szCs w:val="28"/>
        </w:rPr>
        <w:t xml:space="preserve">Заведующий </w:t>
      </w:r>
      <w:r w:rsidR="00A65A0B">
        <w:rPr>
          <w:color w:val="000000"/>
          <w:sz w:val="28"/>
          <w:szCs w:val="28"/>
        </w:rPr>
        <w:t>лабораторией</w:t>
      </w:r>
      <w:r w:rsidR="00C165CB" w:rsidRPr="00645CD7">
        <w:rPr>
          <w:sz w:val="28"/>
          <w:szCs w:val="28"/>
        </w:rPr>
        <w:t xml:space="preserve"> </w:t>
      </w:r>
      <w:r w:rsidRPr="00645CD7">
        <w:rPr>
          <w:sz w:val="28"/>
          <w:szCs w:val="28"/>
        </w:rPr>
        <w:t xml:space="preserve">в своей деятельности руководствуется действующим законодательством РК, </w:t>
      </w:r>
      <w:r w:rsidR="00A839CC" w:rsidRPr="00645CD7">
        <w:rPr>
          <w:sz w:val="28"/>
          <w:szCs w:val="28"/>
        </w:rPr>
        <w:t>Уставом КРУ</w:t>
      </w:r>
      <w:r w:rsidRPr="00645CD7">
        <w:rPr>
          <w:sz w:val="28"/>
          <w:szCs w:val="28"/>
        </w:rPr>
        <w:t xml:space="preserve">, нормативными документами и методическими материалами по направлению деятельности, внутренними и организационно-распорядительными документами </w:t>
      </w:r>
      <w:r w:rsidR="00A839CC" w:rsidRPr="00645CD7">
        <w:rPr>
          <w:sz w:val="28"/>
          <w:szCs w:val="28"/>
        </w:rPr>
        <w:t>У</w:t>
      </w:r>
      <w:r w:rsidRPr="00645CD7">
        <w:rPr>
          <w:sz w:val="28"/>
          <w:szCs w:val="28"/>
        </w:rPr>
        <w:t>ниверситета и настоящей должностной инструкцией.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8. </w:t>
      </w:r>
      <w:r w:rsidR="00853855">
        <w:rPr>
          <w:color w:val="000000"/>
          <w:sz w:val="28"/>
          <w:szCs w:val="28"/>
        </w:rPr>
        <w:t xml:space="preserve">Заведующий </w:t>
      </w:r>
      <w:r w:rsidR="00A65A0B">
        <w:rPr>
          <w:color w:val="000000"/>
          <w:sz w:val="28"/>
          <w:szCs w:val="28"/>
        </w:rPr>
        <w:t>лабораторией</w:t>
      </w:r>
      <w:r w:rsidRPr="00645CD7">
        <w:rPr>
          <w:sz w:val="28"/>
          <w:szCs w:val="28"/>
        </w:rPr>
        <w:t xml:space="preserve"> подчиняется непосредственно </w:t>
      </w:r>
      <w:r w:rsidR="00AB0672" w:rsidRPr="00AB0672">
        <w:rPr>
          <w:sz w:val="28"/>
          <w:szCs w:val="28"/>
        </w:rPr>
        <w:t>заведующему Кафедрой</w:t>
      </w:r>
      <w:r w:rsidR="00C165CB" w:rsidRPr="00AB0672">
        <w:rPr>
          <w:sz w:val="28"/>
          <w:szCs w:val="28"/>
        </w:rPr>
        <w:t>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362DFF" w:rsidRDefault="00362DFF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 xml:space="preserve">Глава </w:t>
      </w:r>
      <w:r w:rsidRPr="00645CD7">
        <w:rPr>
          <w:b/>
          <w:sz w:val="28"/>
          <w:szCs w:val="28"/>
        </w:rPr>
        <w:t>5. Описание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1.</w:t>
      </w:r>
      <w:r w:rsidRPr="00645CD7">
        <w:rPr>
          <w:b/>
          <w:sz w:val="28"/>
          <w:szCs w:val="28"/>
          <w:lang w:val="kk-KZ"/>
        </w:rPr>
        <w:tab/>
        <w:t xml:space="preserve"> Квалификационные требования 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9. На должность </w:t>
      </w:r>
      <w:r w:rsidR="00A65A0B">
        <w:rPr>
          <w:color w:val="000000"/>
          <w:sz w:val="28"/>
          <w:szCs w:val="28"/>
        </w:rPr>
        <w:t>з</w:t>
      </w:r>
      <w:r w:rsidR="00853855">
        <w:rPr>
          <w:color w:val="000000"/>
          <w:sz w:val="28"/>
          <w:szCs w:val="28"/>
        </w:rPr>
        <w:t xml:space="preserve">аведующего </w:t>
      </w:r>
      <w:r w:rsidR="00A65A0B">
        <w:rPr>
          <w:color w:val="000000"/>
          <w:sz w:val="28"/>
          <w:szCs w:val="28"/>
        </w:rPr>
        <w:t>лабораторией</w:t>
      </w:r>
      <w:r w:rsidRPr="00645CD7">
        <w:rPr>
          <w:sz w:val="28"/>
          <w:szCs w:val="28"/>
          <w:lang w:val="kk-KZ"/>
        </w:rPr>
        <w:t xml:space="preserve"> назначается лицо, соответствующее следующим квалификационным требованиям:</w:t>
      </w:r>
    </w:p>
    <w:p w:rsidR="004A6D5A" w:rsidRPr="00645CD7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>Образование</w:t>
      </w:r>
      <w:r w:rsidRPr="00080A16">
        <w:rPr>
          <w:sz w:val="28"/>
          <w:szCs w:val="28"/>
          <w:lang w:val="kk-KZ"/>
        </w:rPr>
        <w:t>:</w:t>
      </w:r>
      <w:r w:rsidR="00AB0672" w:rsidRPr="00080A16">
        <w:rPr>
          <w:sz w:val="28"/>
          <w:szCs w:val="28"/>
          <w:lang w:val="kk-KZ"/>
        </w:rPr>
        <w:t xml:space="preserve"> высшее </w:t>
      </w:r>
      <w:r w:rsidR="00080A16" w:rsidRPr="00080A16">
        <w:rPr>
          <w:sz w:val="28"/>
          <w:szCs w:val="28"/>
        </w:rPr>
        <w:t>профессиональное</w:t>
      </w:r>
      <w:r w:rsidR="00AB0672">
        <w:rPr>
          <w:sz w:val="28"/>
          <w:szCs w:val="28"/>
          <w:lang w:val="kk-KZ"/>
        </w:rPr>
        <w:t>;</w:t>
      </w:r>
    </w:p>
    <w:p w:rsidR="00942722" w:rsidRPr="00080A16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Стаж </w:t>
      </w:r>
      <w:r w:rsidRPr="00080A16">
        <w:rPr>
          <w:sz w:val="28"/>
          <w:szCs w:val="28"/>
          <w:lang w:val="kk-KZ"/>
        </w:rPr>
        <w:t>работы:</w:t>
      </w:r>
      <w:r w:rsidR="00AB0672" w:rsidRPr="00080A16">
        <w:rPr>
          <w:sz w:val="28"/>
          <w:szCs w:val="28"/>
          <w:lang w:val="kk-KZ"/>
        </w:rPr>
        <w:t xml:space="preserve"> </w:t>
      </w:r>
      <w:r w:rsidR="00080A16" w:rsidRPr="00080A16">
        <w:rPr>
          <w:sz w:val="28"/>
          <w:szCs w:val="28"/>
        </w:rPr>
        <w:t>опыт научной и организаторской работы не менее одного года</w:t>
      </w:r>
      <w:r w:rsidR="00AB0672" w:rsidRPr="00080A16">
        <w:rPr>
          <w:sz w:val="28"/>
          <w:szCs w:val="28"/>
        </w:rPr>
        <w:t>;</w:t>
      </w:r>
    </w:p>
    <w:p w:rsidR="004A6D5A" w:rsidRPr="00362DFF" w:rsidRDefault="004A6D5A" w:rsidP="00645CD7">
      <w:pPr>
        <w:widowControl w:val="0"/>
        <w:numPr>
          <w:ilvl w:val="0"/>
          <w:numId w:val="1"/>
        </w:numPr>
        <w:shd w:val="clear" w:color="auto" w:fill="FFFFFF"/>
        <w:tabs>
          <w:tab w:val="left" w:pos="851"/>
          <w:tab w:val="left" w:pos="993"/>
        </w:tabs>
        <w:suppressAutoHyphens/>
        <w:autoSpaceDE w:val="0"/>
        <w:ind w:left="0" w:firstLine="567"/>
        <w:jc w:val="both"/>
        <w:rPr>
          <w:sz w:val="28"/>
          <w:szCs w:val="28"/>
          <w:lang w:val="kk-KZ"/>
        </w:rPr>
      </w:pPr>
      <w:r w:rsidRPr="00362DFF">
        <w:rPr>
          <w:sz w:val="28"/>
          <w:szCs w:val="28"/>
          <w:lang w:val="kk-KZ"/>
        </w:rPr>
        <w:t>Особые требования:</w:t>
      </w:r>
      <w:r w:rsidR="009027D8" w:rsidRPr="00362DFF">
        <w:rPr>
          <w:sz w:val="28"/>
          <w:szCs w:val="28"/>
          <w:lang w:val="kk-KZ"/>
        </w:rPr>
        <w:t xml:space="preserve"> </w:t>
      </w:r>
      <w:r w:rsidR="001365A4">
        <w:rPr>
          <w:sz w:val="28"/>
          <w:szCs w:val="28"/>
          <w:lang w:val="kk-KZ"/>
        </w:rPr>
        <w:t>отсутствуют.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851"/>
          <w:tab w:val="left" w:pos="993"/>
        </w:tabs>
        <w:autoSpaceDE w:val="0"/>
        <w:ind w:firstLine="567"/>
        <w:jc w:val="both"/>
        <w:rPr>
          <w:sz w:val="28"/>
          <w:szCs w:val="28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b/>
          <w:sz w:val="28"/>
          <w:szCs w:val="28"/>
          <w:lang w:val="kk-KZ"/>
        </w:rPr>
      </w:pPr>
      <w:r w:rsidRPr="00645CD7">
        <w:rPr>
          <w:b/>
          <w:sz w:val="28"/>
          <w:szCs w:val="28"/>
          <w:lang w:val="kk-KZ"/>
        </w:rPr>
        <w:t>Параграф 2. Должностные обязанности</w:t>
      </w: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shd w:val="clear" w:color="auto" w:fill="00FFFF"/>
          <w:lang w:val="kk-KZ"/>
        </w:rPr>
      </w:pPr>
    </w:p>
    <w:p w:rsidR="004A6D5A" w:rsidRPr="00645CD7" w:rsidRDefault="004A6D5A" w:rsidP="00645CD7">
      <w:pPr>
        <w:tabs>
          <w:tab w:val="left" w:pos="851"/>
          <w:tab w:val="left" w:pos="993"/>
        </w:tabs>
        <w:ind w:firstLine="567"/>
        <w:jc w:val="both"/>
        <w:rPr>
          <w:sz w:val="28"/>
          <w:szCs w:val="28"/>
          <w:lang w:val="kk-KZ"/>
        </w:rPr>
      </w:pPr>
      <w:r w:rsidRPr="00645CD7">
        <w:rPr>
          <w:sz w:val="28"/>
          <w:szCs w:val="28"/>
          <w:lang w:val="kk-KZ"/>
        </w:rPr>
        <w:t xml:space="preserve">10. </w:t>
      </w:r>
      <w:r w:rsidR="00853855">
        <w:rPr>
          <w:color w:val="000000"/>
          <w:sz w:val="28"/>
          <w:szCs w:val="28"/>
        </w:rPr>
        <w:t xml:space="preserve">Заведующий </w:t>
      </w:r>
      <w:r w:rsidR="00A65A0B">
        <w:rPr>
          <w:color w:val="000000"/>
          <w:sz w:val="28"/>
          <w:szCs w:val="28"/>
        </w:rPr>
        <w:t>лабораторией</w:t>
      </w:r>
      <w:r w:rsidR="00927A80" w:rsidRPr="00645CD7">
        <w:rPr>
          <w:sz w:val="28"/>
          <w:szCs w:val="28"/>
        </w:rPr>
        <w:t xml:space="preserve"> </w:t>
      </w:r>
      <w:r w:rsidR="00927A80">
        <w:rPr>
          <w:sz w:val="28"/>
          <w:szCs w:val="28"/>
          <w:lang w:val="kk-KZ"/>
        </w:rPr>
        <w:t>д</w:t>
      </w:r>
      <w:r w:rsidRPr="00645CD7">
        <w:rPr>
          <w:sz w:val="28"/>
          <w:szCs w:val="28"/>
          <w:lang w:val="kk-KZ"/>
        </w:rPr>
        <w:t xml:space="preserve">ля выполнения возложенных на него трудовых функций </w:t>
      </w:r>
      <w:r w:rsidRPr="00645CD7">
        <w:rPr>
          <w:sz w:val="28"/>
          <w:szCs w:val="28"/>
        </w:rPr>
        <w:t>обязан</w:t>
      </w:r>
      <w:r w:rsidRPr="00645CD7">
        <w:rPr>
          <w:sz w:val="28"/>
          <w:szCs w:val="28"/>
          <w:lang w:val="kk-KZ"/>
        </w:rPr>
        <w:t>: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sz w:val="28"/>
          <w:szCs w:val="28"/>
        </w:rPr>
        <w:t>о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пределя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направление деятельности учебных лабораторий, организ</w:t>
      </w:r>
      <w:r>
        <w:rPr>
          <w:rFonts w:ascii="Times New Roman" w:eastAsia="Calibri" w:hAnsi="Times New Roman" w:cs="Times New Roman"/>
          <w:sz w:val="28"/>
          <w:szCs w:val="28"/>
        </w:rPr>
        <w:t>овывать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и координир</w:t>
      </w:r>
      <w:r>
        <w:rPr>
          <w:rFonts w:ascii="Times New Roman" w:eastAsia="Calibri" w:hAnsi="Times New Roman" w:cs="Times New Roman"/>
          <w:sz w:val="28"/>
          <w:szCs w:val="28"/>
        </w:rPr>
        <w:t>овать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их работу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sz w:val="28"/>
          <w:szCs w:val="28"/>
        </w:rPr>
        <w:t>о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беспечива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руководство работой учебно-вспомогательного персонала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sz w:val="28"/>
          <w:szCs w:val="28"/>
        </w:rPr>
        <w:t>о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пределя</w:t>
      </w:r>
      <w:r>
        <w:rPr>
          <w:rFonts w:ascii="Times New Roman" w:eastAsia="Calibri" w:hAnsi="Times New Roman" w:cs="Times New Roman"/>
          <w:sz w:val="28"/>
          <w:szCs w:val="28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потребность лабораторий в оборудовании, материалах, приборах и других ресурсах. Совместно с заведующим </w:t>
      </w:r>
      <w:r w:rsidR="00A158FF">
        <w:rPr>
          <w:rFonts w:ascii="Times New Roman" w:eastAsia="Calibri" w:hAnsi="Times New Roman" w:cs="Times New Roman"/>
          <w:sz w:val="28"/>
          <w:szCs w:val="28"/>
        </w:rPr>
        <w:t>к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афедрой планир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овать 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развитие лабораторной базы </w:t>
      </w:r>
      <w:r w:rsidR="00A158FF">
        <w:rPr>
          <w:rFonts w:ascii="Times New Roman" w:eastAsia="Calibri" w:hAnsi="Times New Roman" w:cs="Times New Roman"/>
          <w:sz w:val="28"/>
          <w:szCs w:val="28"/>
        </w:rPr>
        <w:t>к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афедры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sz w:val="28"/>
          <w:szCs w:val="28"/>
        </w:rPr>
        <w:t>с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воевременно пода</w:t>
      </w:r>
      <w:r w:rsidR="009C357F">
        <w:rPr>
          <w:rFonts w:ascii="Times New Roman" w:eastAsia="Calibri" w:hAnsi="Times New Roman" w:cs="Times New Roman"/>
          <w:sz w:val="28"/>
          <w:szCs w:val="28"/>
        </w:rPr>
        <w:t>вать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заявки на приобретение приборов</w:t>
      </w:r>
      <w:r w:rsidR="009C357F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="00080A16" w:rsidRPr="009C357F">
        <w:rPr>
          <w:rFonts w:ascii="Times New Roman" w:eastAsia="Calibri" w:hAnsi="Times New Roman" w:cs="Times New Roman"/>
          <w:sz w:val="28"/>
          <w:szCs w:val="28"/>
        </w:rPr>
        <w:t>оборудования</w:t>
      </w:r>
      <w:r w:rsidR="009C357F" w:rsidRPr="009C35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357F" w:rsidRPr="009C357F">
        <w:rPr>
          <w:rFonts w:ascii="Times New Roman" w:hAnsi="Times New Roman" w:cs="Times New Roman"/>
          <w:sz w:val="28"/>
          <w:szCs w:val="28"/>
        </w:rPr>
        <w:t>(по согласованию с ведущими преподавателями),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технических средств обучения, канцелярских товаров. Ве</w:t>
      </w:r>
      <w:r w:rsidR="009C357F">
        <w:rPr>
          <w:rFonts w:ascii="Times New Roman" w:eastAsia="Calibri" w:hAnsi="Times New Roman" w:cs="Times New Roman"/>
          <w:sz w:val="28"/>
          <w:szCs w:val="28"/>
        </w:rPr>
        <w:t>сти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учёт используемого и </w:t>
      </w:r>
      <w:proofErr w:type="spellStart"/>
      <w:r w:rsidR="00080A16" w:rsidRPr="001E572F">
        <w:rPr>
          <w:rFonts w:ascii="Times New Roman" w:eastAsia="Calibri" w:hAnsi="Times New Roman" w:cs="Times New Roman"/>
          <w:sz w:val="28"/>
          <w:szCs w:val="28"/>
        </w:rPr>
        <w:t>поступаемого</w:t>
      </w:r>
      <w:proofErr w:type="spellEnd"/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по заявкам оборудования</w:t>
      </w:r>
      <w:r w:rsidR="009C357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sz w:val="28"/>
          <w:szCs w:val="28"/>
        </w:rPr>
        <w:t>о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существля</w:t>
      </w:r>
      <w:r w:rsidR="009C357F">
        <w:rPr>
          <w:rFonts w:ascii="Times New Roman" w:eastAsia="Calibri" w:hAnsi="Times New Roman" w:cs="Times New Roman"/>
          <w:sz w:val="28"/>
          <w:szCs w:val="28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080A16" w:rsidRPr="001E572F">
        <w:rPr>
          <w:rFonts w:ascii="Times New Roman" w:eastAsia="Calibri" w:hAnsi="Times New Roman" w:cs="Times New Roman"/>
          <w:sz w:val="28"/>
          <w:szCs w:val="28"/>
        </w:rPr>
        <w:t>контроль за</w:t>
      </w:r>
      <w:proofErr w:type="gramEnd"/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состоянием лабораторного оборудования </w:t>
      </w:r>
      <w:r w:rsidR="00080A16" w:rsidRPr="001E572F">
        <w:rPr>
          <w:rFonts w:ascii="Times New Roman" w:eastAsia="Calibri" w:hAnsi="Times New Roman" w:cs="Times New Roman"/>
          <w:sz w:val="28"/>
          <w:szCs w:val="28"/>
          <w:lang w:eastAsia="kk-KZ"/>
        </w:rPr>
        <w:t>и рабочих мест сотрудников лаборатории и принима</w:t>
      </w:r>
      <w:r w:rsidR="009C357F">
        <w:rPr>
          <w:rFonts w:ascii="Times New Roman" w:eastAsia="Calibri" w:hAnsi="Times New Roman" w:cs="Times New Roman"/>
          <w:sz w:val="28"/>
          <w:szCs w:val="28"/>
          <w:lang w:eastAsia="kk-KZ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  <w:lang w:eastAsia="kk-KZ"/>
        </w:rPr>
        <w:t xml:space="preserve"> меры по устранению имеющихся недостатков</w:t>
      </w:r>
      <w:r w:rsidR="009C357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sz w:val="28"/>
          <w:szCs w:val="28"/>
        </w:rPr>
        <w:t>п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роводит</w:t>
      </w:r>
      <w:r w:rsidR="009C357F">
        <w:rPr>
          <w:rFonts w:ascii="Times New Roman" w:eastAsia="Calibri" w:hAnsi="Times New Roman" w:cs="Times New Roman"/>
          <w:sz w:val="28"/>
          <w:szCs w:val="28"/>
        </w:rPr>
        <w:t>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и оформля</w:t>
      </w:r>
      <w:r w:rsidR="009C357F">
        <w:rPr>
          <w:rFonts w:ascii="Times New Roman" w:eastAsia="Calibri" w:hAnsi="Times New Roman" w:cs="Times New Roman"/>
          <w:sz w:val="28"/>
          <w:szCs w:val="28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инвентаризацию лабораторного оборудования. Списыва</w:t>
      </w:r>
      <w:r w:rsidR="009C357F">
        <w:rPr>
          <w:rFonts w:ascii="Times New Roman" w:eastAsia="Calibri" w:hAnsi="Times New Roman" w:cs="Times New Roman"/>
          <w:sz w:val="28"/>
          <w:szCs w:val="28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устаревшие и непригодные для использования приборы и </w:t>
      </w:r>
      <w:r w:rsidR="00080A16" w:rsidRPr="009C357F">
        <w:rPr>
          <w:rFonts w:ascii="Times New Roman" w:eastAsia="Calibri" w:hAnsi="Times New Roman" w:cs="Times New Roman"/>
          <w:sz w:val="28"/>
          <w:szCs w:val="28"/>
        </w:rPr>
        <w:t>оборудование</w:t>
      </w:r>
      <w:r w:rsidR="009C357F" w:rsidRPr="009C35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357F" w:rsidRPr="009C357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9C357F" w:rsidRPr="009C357F">
        <w:rPr>
          <w:rFonts w:ascii="Times New Roman" w:hAnsi="Times New Roman" w:cs="Times New Roman"/>
          <w:sz w:val="28"/>
          <w:szCs w:val="28"/>
        </w:rPr>
        <w:t>согласно</w:t>
      </w:r>
      <w:proofErr w:type="gramEnd"/>
      <w:r w:rsidR="009C357F" w:rsidRPr="009C357F">
        <w:rPr>
          <w:rFonts w:ascii="Times New Roman" w:hAnsi="Times New Roman" w:cs="Times New Roman"/>
          <w:sz w:val="28"/>
          <w:szCs w:val="28"/>
        </w:rPr>
        <w:t xml:space="preserve"> эксплуатационного срока)</w:t>
      </w:r>
      <w:r w:rsidR="009C357F" w:rsidRPr="009C357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670"/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sz w:val="28"/>
          <w:szCs w:val="28"/>
        </w:rPr>
        <w:t>о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казыва</w:t>
      </w:r>
      <w:r w:rsidR="009C357F">
        <w:rPr>
          <w:rFonts w:ascii="Times New Roman" w:eastAsia="Calibri" w:hAnsi="Times New Roman" w:cs="Times New Roman"/>
          <w:sz w:val="28"/>
          <w:szCs w:val="28"/>
        </w:rPr>
        <w:t>ть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 xml:space="preserve"> техническую помощь студентам при выполнении ими индивидуальных заданий, при выполнении курсовых и дипломных работ, а также в период прохождения студентами учебно-производственной и педагогической практик; при подготовке студентов к внеаудиторным занятиям по дисциплинам </w:t>
      </w:r>
      <w:r w:rsidR="00A158FF">
        <w:rPr>
          <w:rFonts w:ascii="Times New Roman" w:eastAsia="Calibri" w:hAnsi="Times New Roman" w:cs="Times New Roman"/>
          <w:sz w:val="28"/>
          <w:szCs w:val="28"/>
        </w:rPr>
        <w:t>к</w:t>
      </w:r>
      <w:r w:rsidR="00080A16" w:rsidRPr="001E572F">
        <w:rPr>
          <w:rFonts w:ascii="Times New Roman" w:eastAsia="Calibri" w:hAnsi="Times New Roman" w:cs="Times New Roman"/>
          <w:sz w:val="28"/>
          <w:szCs w:val="28"/>
        </w:rPr>
        <w:t>афедры</w:t>
      </w:r>
      <w:r w:rsidR="009C357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080A16" w:rsidRPr="001E572F" w:rsidRDefault="001E572F" w:rsidP="001E572F">
      <w:pPr>
        <w:pStyle w:val="1"/>
        <w:numPr>
          <w:ilvl w:val="0"/>
          <w:numId w:val="11"/>
        </w:numPr>
        <w:shd w:val="clear" w:color="auto" w:fill="auto"/>
        <w:tabs>
          <w:tab w:val="left" w:pos="670"/>
          <w:tab w:val="left" w:pos="993"/>
        </w:tabs>
        <w:spacing w:before="0" w:line="240" w:lineRule="auto"/>
        <w:ind w:left="0" w:firstLine="567"/>
        <w:rPr>
          <w:rFonts w:ascii="Times New Roman" w:eastAsia="Calibri" w:hAnsi="Times New Roman" w:cs="Times New Roman"/>
          <w:sz w:val="28"/>
          <w:szCs w:val="28"/>
        </w:rPr>
      </w:pPr>
      <w:r w:rsidRPr="001E572F">
        <w:rPr>
          <w:rFonts w:ascii="Times New Roman" w:eastAsia="Calibri" w:hAnsi="Times New Roman" w:cs="Times New Roman"/>
          <w:color w:val="000000"/>
          <w:sz w:val="28"/>
          <w:szCs w:val="28"/>
        </w:rPr>
        <w:t>о</w:t>
      </w:r>
      <w:r w:rsidR="00080A16" w:rsidRPr="001E572F">
        <w:rPr>
          <w:rFonts w:ascii="Times New Roman" w:eastAsia="Calibri" w:hAnsi="Times New Roman" w:cs="Times New Roman"/>
          <w:color w:val="000000"/>
          <w:sz w:val="28"/>
          <w:szCs w:val="28"/>
        </w:rPr>
        <w:t>рганиз</w:t>
      </w:r>
      <w:r w:rsidR="009C357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овывать </w:t>
      </w:r>
      <w:r w:rsidR="00080A16" w:rsidRPr="001E572F">
        <w:rPr>
          <w:rFonts w:ascii="Times New Roman" w:eastAsia="Calibri" w:hAnsi="Times New Roman" w:cs="Times New Roman"/>
          <w:color w:val="000000"/>
          <w:sz w:val="28"/>
          <w:szCs w:val="28"/>
        </w:rPr>
        <w:t>ведение установленной документации</w:t>
      </w:r>
      <w:r w:rsidR="009C357F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9027D8" w:rsidRPr="00C62879" w:rsidRDefault="00C62879" w:rsidP="00A22701">
      <w:pPr>
        <w:pStyle w:val="af1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C62879">
        <w:rPr>
          <w:sz w:val="28"/>
          <w:szCs w:val="28"/>
        </w:rPr>
        <w:t>п</w:t>
      </w:r>
      <w:r w:rsidR="009027D8" w:rsidRPr="00C62879">
        <w:rPr>
          <w:sz w:val="28"/>
          <w:szCs w:val="28"/>
        </w:rPr>
        <w:t>остоянно повыша</w:t>
      </w:r>
      <w:r w:rsidR="00B33ADB">
        <w:rPr>
          <w:sz w:val="28"/>
          <w:szCs w:val="28"/>
        </w:rPr>
        <w:t>ть</w:t>
      </w:r>
      <w:r w:rsidR="009027D8" w:rsidRPr="00C62879">
        <w:rPr>
          <w:sz w:val="28"/>
          <w:szCs w:val="28"/>
        </w:rPr>
        <w:t xml:space="preserve"> свою профессиональную квалификацию в соответствии с новыми требованиями работы (име</w:t>
      </w:r>
      <w:r w:rsidR="00B33ADB">
        <w:rPr>
          <w:sz w:val="28"/>
          <w:szCs w:val="28"/>
        </w:rPr>
        <w:t>ть</w:t>
      </w:r>
      <w:r w:rsidR="009027D8" w:rsidRPr="00C62879">
        <w:rPr>
          <w:sz w:val="28"/>
          <w:szCs w:val="28"/>
        </w:rPr>
        <w:t xml:space="preserve"> навыки работы с компьютерными программами и оргтехникой);</w:t>
      </w:r>
    </w:p>
    <w:p w:rsidR="004A6D5A" w:rsidRPr="00C62879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8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совместно с трудовым коллективом</w:t>
      </w:r>
      <w:r w:rsidR="00B33ADB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 </w:t>
      </w:r>
      <w:r w:rsidRPr="00C6287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 xml:space="preserve">(представителями работников) обеспечивать на основе принципов социального партнерства разработку, </w:t>
      </w:r>
      <w:r w:rsidRPr="00C62879">
        <w:rPr>
          <w:rFonts w:ascii="Times New Roman" w:hAnsi="Times New Roman" w:cs="Times New Roman"/>
          <w:sz w:val="28"/>
          <w:szCs w:val="28"/>
        </w:rPr>
        <w:lastRenderedPageBreak/>
        <w:t xml:space="preserve">заключение и выполнение коллективного договора, соблюдение трудовой и производственной дисциплины; </w:t>
      </w:r>
    </w:p>
    <w:p w:rsidR="004A6D5A" w:rsidRPr="00C62879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879">
        <w:rPr>
          <w:rFonts w:ascii="Times New Roman" w:hAnsi="Times New Roman" w:cs="Times New Roman"/>
          <w:sz w:val="28"/>
          <w:szCs w:val="28"/>
        </w:rPr>
        <w:t>исполнять поручения Председателя Правления</w:t>
      </w:r>
      <w:r w:rsidR="00942722" w:rsidRPr="00C62879">
        <w:rPr>
          <w:rFonts w:ascii="Times New Roman" w:hAnsi="Times New Roman" w:cs="Times New Roman"/>
          <w:sz w:val="28"/>
          <w:szCs w:val="28"/>
        </w:rPr>
        <w:t>-Р</w:t>
      </w:r>
      <w:r w:rsidRPr="00C62879">
        <w:rPr>
          <w:rFonts w:ascii="Times New Roman" w:hAnsi="Times New Roman" w:cs="Times New Roman"/>
          <w:sz w:val="28"/>
          <w:szCs w:val="28"/>
        </w:rPr>
        <w:t xml:space="preserve">ектора, Совета </w:t>
      </w:r>
      <w:r w:rsidRPr="00B33ADB">
        <w:rPr>
          <w:rFonts w:ascii="Times New Roman" w:hAnsi="Times New Roman" w:cs="Times New Roman"/>
          <w:sz w:val="28"/>
          <w:szCs w:val="28"/>
        </w:rPr>
        <w:t>директоров,</w:t>
      </w:r>
      <w:r w:rsidR="00B33ADB" w:rsidRPr="00B33ADB">
        <w:rPr>
          <w:rFonts w:ascii="Times New Roman" w:hAnsi="Times New Roman" w:cs="Times New Roman"/>
          <w:sz w:val="28"/>
          <w:szCs w:val="28"/>
        </w:rPr>
        <w:t xml:space="preserve"> </w:t>
      </w:r>
      <w:r w:rsidR="00B33ADB" w:rsidRPr="00B33ADB">
        <w:rPr>
          <w:rFonts w:ascii="Times New Roman" w:hAnsi="Times New Roman" w:cs="Times New Roman"/>
          <w:color w:val="000000"/>
          <w:sz w:val="28"/>
          <w:szCs w:val="28"/>
        </w:rPr>
        <w:t>проректора по академическим вопросам</w:t>
      </w:r>
      <w:r w:rsidRPr="00B33ADB">
        <w:rPr>
          <w:rFonts w:ascii="Times New Roman" w:hAnsi="Times New Roman" w:cs="Times New Roman"/>
          <w:sz w:val="28"/>
          <w:szCs w:val="28"/>
        </w:rPr>
        <w:t>, директор</w:t>
      </w:r>
      <w:r w:rsidR="00942722" w:rsidRPr="00B33ADB">
        <w:rPr>
          <w:rFonts w:ascii="Times New Roman" w:hAnsi="Times New Roman" w:cs="Times New Roman"/>
          <w:sz w:val="28"/>
          <w:szCs w:val="28"/>
        </w:rPr>
        <w:t>а</w:t>
      </w:r>
      <w:r w:rsidR="00942722" w:rsidRPr="00C62879">
        <w:rPr>
          <w:rFonts w:ascii="Times New Roman" w:hAnsi="Times New Roman" w:cs="Times New Roman"/>
          <w:sz w:val="28"/>
          <w:szCs w:val="28"/>
        </w:rPr>
        <w:t xml:space="preserve"> института</w:t>
      </w:r>
      <w:r w:rsidRPr="00C62879">
        <w:rPr>
          <w:rFonts w:ascii="Times New Roman" w:hAnsi="Times New Roman" w:cs="Times New Roman"/>
          <w:sz w:val="28"/>
          <w:szCs w:val="28"/>
        </w:rPr>
        <w:t xml:space="preserve">, </w:t>
      </w:r>
      <w:r w:rsidR="001D7706">
        <w:rPr>
          <w:rFonts w:ascii="Times New Roman" w:hAnsi="Times New Roman" w:cs="Times New Roman"/>
          <w:sz w:val="28"/>
          <w:szCs w:val="28"/>
        </w:rPr>
        <w:t>заведующего кафедрой</w:t>
      </w:r>
      <w:r w:rsidRPr="00C62879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A6D5A" w:rsidRPr="00C62879" w:rsidRDefault="004A6D5A" w:rsidP="00A22701">
      <w:pPr>
        <w:pStyle w:val="a3"/>
        <w:numPr>
          <w:ilvl w:val="0"/>
          <w:numId w:val="11"/>
        </w:numPr>
        <w:tabs>
          <w:tab w:val="left" w:pos="851"/>
          <w:tab w:val="left" w:pos="993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62879">
        <w:rPr>
          <w:rFonts w:ascii="Times New Roman" w:hAnsi="Times New Roman" w:cs="Times New Roman"/>
          <w:sz w:val="28"/>
          <w:szCs w:val="28"/>
        </w:rPr>
        <w:t xml:space="preserve">соблюдать трудовую и исполнительскую дисциплину, Правила внутреннего распорядка, </w:t>
      </w:r>
      <w:r w:rsidR="00942722" w:rsidRPr="00C62879">
        <w:rPr>
          <w:rFonts w:ascii="Times New Roman" w:hAnsi="Times New Roman" w:cs="Times New Roman"/>
          <w:sz w:val="28"/>
          <w:szCs w:val="28"/>
        </w:rPr>
        <w:t>П</w:t>
      </w:r>
      <w:r w:rsidRPr="00C62879">
        <w:rPr>
          <w:rFonts w:ascii="Times New Roman" w:hAnsi="Times New Roman" w:cs="Times New Roman"/>
          <w:sz w:val="28"/>
          <w:szCs w:val="28"/>
        </w:rPr>
        <w:t>равила и нормы охраны труда, технику безопасности и противопожарной защиты.</w:t>
      </w:r>
    </w:p>
    <w:p w:rsidR="004A6D5A" w:rsidRPr="00645CD7" w:rsidRDefault="004A6D5A" w:rsidP="00645CD7">
      <w:pPr>
        <w:pStyle w:val="a3"/>
        <w:tabs>
          <w:tab w:val="left" w:pos="99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  <w:lang w:val="kk-KZ"/>
        </w:rPr>
      </w:pPr>
      <w:r w:rsidRPr="00645CD7">
        <w:rPr>
          <w:b/>
          <w:color w:val="000000"/>
          <w:sz w:val="28"/>
          <w:szCs w:val="28"/>
          <w:lang w:val="kk-KZ"/>
        </w:rPr>
        <w:t>Параграф 3. Права</w:t>
      </w: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11. </w:t>
      </w:r>
      <w:r w:rsidR="00853855">
        <w:rPr>
          <w:color w:val="000000"/>
          <w:sz w:val="28"/>
          <w:szCs w:val="28"/>
        </w:rPr>
        <w:t xml:space="preserve">Заведующий </w:t>
      </w:r>
      <w:r w:rsidR="00A158FF">
        <w:rPr>
          <w:color w:val="000000"/>
          <w:sz w:val="28"/>
          <w:szCs w:val="28"/>
        </w:rPr>
        <w:t>лабораторией</w:t>
      </w:r>
      <w:r w:rsidRPr="00645CD7">
        <w:rPr>
          <w:sz w:val="28"/>
          <w:szCs w:val="28"/>
        </w:rPr>
        <w:t xml:space="preserve"> име</w:t>
      </w:r>
      <w:r w:rsidR="00942722" w:rsidRPr="00645CD7">
        <w:rPr>
          <w:sz w:val="28"/>
          <w:szCs w:val="28"/>
        </w:rPr>
        <w:t>е</w:t>
      </w:r>
      <w:r w:rsidRPr="00645CD7">
        <w:rPr>
          <w:sz w:val="28"/>
          <w:szCs w:val="28"/>
        </w:rPr>
        <w:t>т право: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избираться и быть избранным в коллегиальные органы Университета;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 xml:space="preserve">участвовать в работе коллегиальных органов, совещаний, семинаров, проводимых Университетом; 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4A6D5A" w:rsidRPr="00A22701" w:rsidRDefault="004A6D5A" w:rsidP="00A22701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9027D8" w:rsidRPr="00080A16" w:rsidRDefault="00B33ADB" w:rsidP="00B33ADB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B33ADB">
        <w:rPr>
          <w:sz w:val="28"/>
          <w:szCs w:val="28"/>
        </w:rPr>
        <w:t>п</w:t>
      </w:r>
      <w:r w:rsidR="009027D8" w:rsidRPr="00B33ADB">
        <w:rPr>
          <w:sz w:val="28"/>
          <w:szCs w:val="28"/>
        </w:rPr>
        <w:t>ринима</w:t>
      </w:r>
      <w:r w:rsidRPr="00B33ADB">
        <w:rPr>
          <w:sz w:val="28"/>
          <w:szCs w:val="28"/>
        </w:rPr>
        <w:t>ть</w:t>
      </w:r>
      <w:r w:rsidR="009027D8" w:rsidRPr="00B33ADB">
        <w:rPr>
          <w:sz w:val="28"/>
          <w:szCs w:val="28"/>
        </w:rPr>
        <w:t xml:space="preserve"> самостоятельные решения по вопросам организации сохранности материально-технических ценностей;</w:t>
      </w:r>
    </w:p>
    <w:p w:rsidR="00080A16" w:rsidRPr="00080A16" w:rsidRDefault="00080A16" w:rsidP="00B33ADB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80A16">
        <w:rPr>
          <w:sz w:val="28"/>
          <w:szCs w:val="28"/>
        </w:rPr>
        <w:t>вносить предложения по вопросу организации нормальных и безопасных условий труда;</w:t>
      </w:r>
    </w:p>
    <w:p w:rsidR="00080A16" w:rsidRPr="00080A16" w:rsidRDefault="00080A16" w:rsidP="00B33ADB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080A16">
        <w:rPr>
          <w:sz w:val="28"/>
          <w:szCs w:val="28"/>
          <w:lang w:eastAsia="kk-KZ"/>
        </w:rPr>
        <w:t>подписывать и визировать документы в пределах своей компетенции;</w:t>
      </w:r>
    </w:p>
    <w:p w:rsidR="009027D8" w:rsidRPr="00B33ADB" w:rsidRDefault="00B33ADB" w:rsidP="00B33ADB">
      <w:pPr>
        <w:pStyle w:val="af1"/>
        <w:numPr>
          <w:ilvl w:val="0"/>
          <w:numId w:val="7"/>
        </w:numPr>
        <w:tabs>
          <w:tab w:val="left" w:pos="993"/>
        </w:tabs>
        <w:ind w:left="0" w:firstLine="567"/>
        <w:jc w:val="both"/>
        <w:rPr>
          <w:sz w:val="28"/>
          <w:szCs w:val="28"/>
          <w:lang w:val="kk-KZ"/>
        </w:rPr>
      </w:pPr>
      <w:r w:rsidRPr="00B33ADB">
        <w:rPr>
          <w:sz w:val="28"/>
          <w:szCs w:val="28"/>
        </w:rPr>
        <w:t>п</w:t>
      </w:r>
      <w:r w:rsidR="009027D8" w:rsidRPr="00B33ADB">
        <w:rPr>
          <w:sz w:val="28"/>
          <w:szCs w:val="28"/>
        </w:rPr>
        <w:t>ольз</w:t>
      </w:r>
      <w:r w:rsidRPr="00B33ADB">
        <w:rPr>
          <w:sz w:val="28"/>
          <w:szCs w:val="28"/>
        </w:rPr>
        <w:t>оваться</w:t>
      </w:r>
      <w:r w:rsidR="009027D8" w:rsidRPr="00B33ADB">
        <w:rPr>
          <w:sz w:val="28"/>
          <w:szCs w:val="28"/>
        </w:rPr>
        <w:t xml:space="preserve"> и распоряжа</w:t>
      </w:r>
      <w:r w:rsidRPr="00B33ADB">
        <w:rPr>
          <w:sz w:val="28"/>
          <w:szCs w:val="28"/>
        </w:rPr>
        <w:t>ться</w:t>
      </w:r>
      <w:r w:rsidR="009027D8" w:rsidRPr="00B33ADB">
        <w:rPr>
          <w:sz w:val="28"/>
          <w:szCs w:val="28"/>
        </w:rPr>
        <w:t xml:space="preserve"> в строгом соответствии с установленными нормами всеми поступающими под отчёт материальными ценностями (канцелярскими товарами, компьютерами и т.д.)</w:t>
      </w:r>
      <w:r>
        <w:rPr>
          <w:sz w:val="28"/>
          <w:szCs w:val="28"/>
        </w:rPr>
        <w:t>;</w:t>
      </w:r>
    </w:p>
    <w:p w:rsidR="00B33ADB" w:rsidRPr="00A22701" w:rsidRDefault="00B33ADB" w:rsidP="00B33ADB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B33ADB" w:rsidRPr="00A22701" w:rsidRDefault="00B33ADB" w:rsidP="00B33ADB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требовать от руководства университета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B33ADB" w:rsidRPr="00A22701" w:rsidRDefault="00B33ADB" w:rsidP="00B33ADB">
      <w:pPr>
        <w:pStyle w:val="af1"/>
        <w:widowControl w:val="0"/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ind w:left="0" w:firstLine="567"/>
        <w:jc w:val="both"/>
        <w:rPr>
          <w:sz w:val="28"/>
          <w:szCs w:val="28"/>
        </w:rPr>
      </w:pPr>
      <w:r w:rsidRPr="00A22701">
        <w:rPr>
          <w:sz w:val="28"/>
          <w:szCs w:val="28"/>
        </w:rPr>
        <w:t>пользоваться услугами социально-бытовых, лечебных и других подразделений</w:t>
      </w:r>
      <w:r>
        <w:rPr>
          <w:sz w:val="28"/>
          <w:szCs w:val="28"/>
        </w:rPr>
        <w:t xml:space="preserve"> </w:t>
      </w:r>
      <w:r w:rsidRPr="00A22701">
        <w:rPr>
          <w:sz w:val="28"/>
          <w:szCs w:val="28"/>
        </w:rPr>
        <w:t>университета в соответствии с Уставом Университета и Коллективным договором</w:t>
      </w:r>
      <w:r>
        <w:rPr>
          <w:sz w:val="28"/>
          <w:szCs w:val="28"/>
        </w:rPr>
        <w:t>.</w:t>
      </w:r>
    </w:p>
    <w:p w:rsidR="00645CD7" w:rsidRDefault="00645CD7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sz w:val="28"/>
          <w:szCs w:val="28"/>
        </w:rPr>
        <w:t>Параграф 4. Ответственность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12. </w:t>
      </w:r>
      <w:r w:rsidR="00853855">
        <w:rPr>
          <w:color w:val="000000"/>
          <w:sz w:val="28"/>
          <w:szCs w:val="28"/>
        </w:rPr>
        <w:t xml:space="preserve">Заведующий </w:t>
      </w:r>
      <w:r w:rsidR="00A158FF">
        <w:rPr>
          <w:color w:val="000000"/>
          <w:sz w:val="28"/>
          <w:szCs w:val="28"/>
        </w:rPr>
        <w:t>лабораторией</w:t>
      </w:r>
      <w:r w:rsidRPr="00645CD7">
        <w:rPr>
          <w:color w:val="0D0D0D"/>
          <w:sz w:val="28"/>
          <w:szCs w:val="28"/>
        </w:rPr>
        <w:t xml:space="preserve"> несет ответственность </w:t>
      </w:r>
      <w:proofErr w:type="gramStart"/>
      <w:r w:rsidRPr="00645CD7">
        <w:rPr>
          <w:color w:val="0D0D0D"/>
          <w:sz w:val="28"/>
          <w:szCs w:val="28"/>
        </w:rPr>
        <w:t>за</w:t>
      </w:r>
      <w:proofErr w:type="gramEnd"/>
      <w:r w:rsidRPr="00645CD7">
        <w:rPr>
          <w:color w:val="0D0D0D"/>
          <w:sz w:val="28"/>
          <w:szCs w:val="28"/>
        </w:rPr>
        <w:t>: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645CD7">
        <w:rPr>
          <w:sz w:val="28"/>
          <w:szCs w:val="28"/>
        </w:rPr>
        <w:t>Костанайский</w:t>
      </w:r>
      <w:proofErr w:type="spellEnd"/>
      <w:r w:rsidRPr="00645CD7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</w:t>
      </w:r>
      <w:r w:rsidRPr="00645CD7">
        <w:rPr>
          <w:sz w:val="28"/>
          <w:szCs w:val="28"/>
        </w:rPr>
        <w:lastRenderedPageBreak/>
        <w:t>подразделения и других нормативных документов;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разглашение персональных данных работников Университета</w:t>
      </w:r>
      <w:r w:rsidRPr="00645CD7">
        <w:rPr>
          <w:sz w:val="28"/>
          <w:szCs w:val="28"/>
          <w:lang w:val="kk-KZ"/>
        </w:rPr>
        <w:t>;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DE1529" w:rsidRPr="00645CD7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DE1529" w:rsidRDefault="00DE1529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организацию оперативной и качественной подготовки документов, ведение делопроизводства в соответствии с действующими правилами и инструкциями</w:t>
      </w:r>
      <w:r w:rsidR="00461255">
        <w:rPr>
          <w:sz w:val="28"/>
          <w:szCs w:val="28"/>
        </w:rPr>
        <w:t>;</w:t>
      </w:r>
    </w:p>
    <w:p w:rsidR="00461255" w:rsidRPr="00461255" w:rsidRDefault="00461255" w:rsidP="00645CD7">
      <w:pPr>
        <w:pStyle w:val="aa"/>
        <w:numPr>
          <w:ilvl w:val="0"/>
          <w:numId w:val="6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461255">
        <w:rPr>
          <w:sz w:val="28"/>
          <w:szCs w:val="28"/>
        </w:rPr>
        <w:t>выполнение требований техники безопасности, производственной санитарии при эксплуатации учебного оборудования, противопожарной защиты.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13. За ненадлежащее исполнение должностных обязанностей и нарушение трудовой дисциплины </w:t>
      </w:r>
      <w:r w:rsidR="00A158FF">
        <w:rPr>
          <w:color w:val="000000"/>
          <w:sz w:val="28"/>
          <w:szCs w:val="28"/>
        </w:rPr>
        <w:t>з</w:t>
      </w:r>
      <w:r w:rsidR="00853855">
        <w:rPr>
          <w:color w:val="000000"/>
          <w:sz w:val="28"/>
          <w:szCs w:val="28"/>
        </w:rPr>
        <w:t xml:space="preserve">аведующий </w:t>
      </w:r>
      <w:r w:rsidR="00A158FF">
        <w:rPr>
          <w:color w:val="000000"/>
          <w:sz w:val="28"/>
          <w:szCs w:val="28"/>
        </w:rPr>
        <w:t>лабораторией</w:t>
      </w:r>
      <w:r w:rsidRPr="00645CD7">
        <w:rPr>
          <w:color w:val="0D0D0D"/>
          <w:sz w:val="28"/>
          <w:szCs w:val="28"/>
        </w:rPr>
        <w:t xml:space="preserve"> нес</w:t>
      </w:r>
      <w:r w:rsidR="00DE1529" w:rsidRPr="00645CD7">
        <w:rPr>
          <w:color w:val="0D0D0D"/>
          <w:sz w:val="28"/>
          <w:szCs w:val="28"/>
        </w:rPr>
        <w:t>е</w:t>
      </w:r>
      <w:r w:rsidRPr="00645CD7">
        <w:rPr>
          <w:color w:val="0D0D0D"/>
          <w:sz w:val="28"/>
          <w:szCs w:val="28"/>
        </w:rPr>
        <w:t>т ответственность в порядке, предусмотренном действующим законодательством РК.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  <w:r w:rsidRPr="00645CD7">
        <w:rPr>
          <w:b/>
          <w:color w:val="0D0D0D"/>
          <w:sz w:val="28"/>
          <w:szCs w:val="28"/>
        </w:rPr>
        <w:t>Параграф 5. Взаимоотношения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14. В процессе исполнения должностных обязанностей при решении текущих вопросов </w:t>
      </w:r>
      <w:r w:rsidR="00A158FF">
        <w:rPr>
          <w:color w:val="000000"/>
          <w:sz w:val="28"/>
          <w:szCs w:val="28"/>
        </w:rPr>
        <w:t>з</w:t>
      </w:r>
      <w:r w:rsidR="00853855">
        <w:rPr>
          <w:color w:val="000000"/>
          <w:sz w:val="28"/>
          <w:szCs w:val="28"/>
        </w:rPr>
        <w:t xml:space="preserve">аведующий </w:t>
      </w:r>
      <w:r w:rsidR="00A158FF">
        <w:rPr>
          <w:color w:val="000000"/>
          <w:sz w:val="28"/>
          <w:szCs w:val="28"/>
        </w:rPr>
        <w:t>лабораторией</w:t>
      </w:r>
      <w:r w:rsidRPr="00645CD7">
        <w:rPr>
          <w:color w:val="0D0D0D"/>
          <w:sz w:val="28"/>
          <w:szCs w:val="28"/>
        </w:rPr>
        <w:t>:</w:t>
      </w:r>
    </w:p>
    <w:p w:rsidR="009A3E46" w:rsidRDefault="004A6D5A" w:rsidP="009A3E46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 w:rsidRPr="00645CD7">
        <w:rPr>
          <w:color w:val="0D0D0D"/>
          <w:sz w:val="28"/>
          <w:szCs w:val="28"/>
        </w:rPr>
        <w:t xml:space="preserve">1) получает задания, поручения от </w:t>
      </w:r>
      <w:r w:rsidR="00802AE3">
        <w:rPr>
          <w:sz w:val="28"/>
          <w:szCs w:val="28"/>
        </w:rPr>
        <w:t>з</w:t>
      </w:r>
      <w:r w:rsidR="00A91A9E" w:rsidRPr="006D59A6">
        <w:rPr>
          <w:sz w:val="28"/>
          <w:szCs w:val="28"/>
        </w:rPr>
        <w:t xml:space="preserve">аведующего </w:t>
      </w:r>
      <w:r w:rsidR="00A158FF">
        <w:rPr>
          <w:sz w:val="28"/>
          <w:szCs w:val="28"/>
        </w:rPr>
        <w:t>к</w:t>
      </w:r>
      <w:r w:rsidR="00853855">
        <w:rPr>
          <w:sz w:val="28"/>
          <w:szCs w:val="28"/>
        </w:rPr>
        <w:t>афедрой</w:t>
      </w:r>
      <w:r w:rsidRPr="00645CD7">
        <w:rPr>
          <w:color w:val="0D0D0D"/>
          <w:sz w:val="28"/>
          <w:szCs w:val="28"/>
        </w:rPr>
        <w:t xml:space="preserve"> и согласовывает сроки их исполнения;</w:t>
      </w:r>
    </w:p>
    <w:p w:rsidR="009A3E46" w:rsidRPr="009C357F" w:rsidRDefault="009A3E46" w:rsidP="009A3E46">
      <w:pPr>
        <w:shd w:val="clear" w:color="auto" w:fill="FFFFFF"/>
        <w:tabs>
          <w:tab w:val="left" w:pos="993"/>
        </w:tabs>
        <w:ind w:firstLine="567"/>
        <w:jc w:val="both"/>
        <w:rPr>
          <w:rFonts w:eastAsia="Calibri"/>
          <w:sz w:val="28"/>
          <w:szCs w:val="28"/>
          <w:highlight w:val="yellow"/>
          <w:lang w:val="kk-KZ"/>
        </w:rPr>
      </w:pPr>
      <w:r>
        <w:rPr>
          <w:color w:val="0D0D0D"/>
          <w:sz w:val="28"/>
          <w:szCs w:val="28"/>
        </w:rPr>
        <w:t>2</w:t>
      </w:r>
      <w:r w:rsidRPr="009A3E46">
        <w:rPr>
          <w:color w:val="0D0D0D"/>
          <w:sz w:val="28"/>
          <w:szCs w:val="28"/>
        </w:rPr>
        <w:t xml:space="preserve">) </w:t>
      </w:r>
      <w:r w:rsidRPr="009A3E46">
        <w:rPr>
          <w:rFonts w:eastAsia="Calibri"/>
          <w:sz w:val="28"/>
          <w:szCs w:val="28"/>
        </w:rPr>
        <w:t>поддерживает служебные взаимоотношения с группой планирования учебных занятий для обеспечения непрерывной работы образовательного процесса;</w:t>
      </w:r>
    </w:p>
    <w:p w:rsidR="004A6D5A" w:rsidRPr="00645CD7" w:rsidRDefault="009A3E46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3</w:t>
      </w:r>
      <w:r w:rsidR="004A6D5A" w:rsidRPr="00645CD7">
        <w:rPr>
          <w:color w:val="0D0D0D"/>
          <w:sz w:val="28"/>
          <w:szCs w:val="28"/>
        </w:rPr>
        <w:t>) запрашивает у других структурных подразделений информацию и документы, необходимые для выполнения своих должностных обязанностей;</w:t>
      </w:r>
    </w:p>
    <w:p w:rsidR="004A6D5A" w:rsidRPr="00645CD7" w:rsidRDefault="009A3E46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  <w:r>
        <w:rPr>
          <w:color w:val="0D0D0D"/>
          <w:sz w:val="28"/>
          <w:szCs w:val="28"/>
        </w:rPr>
        <w:t>4</w:t>
      </w:r>
      <w:r w:rsidR="004A6D5A" w:rsidRPr="00645CD7">
        <w:rPr>
          <w:color w:val="0D0D0D"/>
          <w:sz w:val="28"/>
          <w:szCs w:val="28"/>
        </w:rPr>
        <w:t>) представляет по истечении указанного срока информацию о выполненном задании и поручении.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D0D0D"/>
          <w:sz w:val="28"/>
          <w:szCs w:val="28"/>
        </w:rPr>
      </w:pP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sz w:val="28"/>
          <w:szCs w:val="28"/>
        </w:rPr>
      </w:pPr>
      <w:r w:rsidRPr="00645CD7">
        <w:rPr>
          <w:b/>
          <w:bCs/>
          <w:sz w:val="28"/>
          <w:szCs w:val="28"/>
        </w:rPr>
        <w:t>Глава 6. Порядок внесения изменений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DE1529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sz w:val="28"/>
          <w:szCs w:val="28"/>
        </w:rPr>
        <w:t xml:space="preserve">15. </w:t>
      </w:r>
      <w:r w:rsidRPr="00645CD7">
        <w:rPr>
          <w:color w:val="000000"/>
          <w:sz w:val="28"/>
          <w:szCs w:val="28"/>
        </w:rPr>
        <w:t xml:space="preserve">Внесение изменений в </w:t>
      </w:r>
      <w:proofErr w:type="gramStart"/>
      <w:r w:rsidRPr="00645CD7">
        <w:rPr>
          <w:color w:val="000000"/>
          <w:sz w:val="28"/>
          <w:szCs w:val="28"/>
        </w:rPr>
        <w:t>настоящую</w:t>
      </w:r>
      <w:proofErr w:type="gramEnd"/>
      <w:r w:rsidRPr="00645CD7">
        <w:rPr>
          <w:color w:val="000000"/>
          <w:sz w:val="28"/>
          <w:szCs w:val="28"/>
        </w:rPr>
        <w:t xml:space="preserve"> ДИ осуществляется </w:t>
      </w:r>
      <w:r w:rsidR="00DE1529" w:rsidRPr="00645CD7">
        <w:rPr>
          <w:color w:val="000000"/>
          <w:sz w:val="28"/>
          <w:szCs w:val="28"/>
        </w:rPr>
        <w:t xml:space="preserve">по инициативе автора ДИ, руководителя подразделения, начальника ОУП, </w:t>
      </w:r>
      <w:r w:rsidR="00C165CB" w:rsidRPr="00A23101">
        <w:rPr>
          <w:color w:val="000000"/>
          <w:sz w:val="28"/>
          <w:szCs w:val="28"/>
        </w:rPr>
        <w:t>проректора</w:t>
      </w:r>
      <w:r w:rsidR="00C165CB">
        <w:rPr>
          <w:color w:val="000000"/>
          <w:sz w:val="28"/>
          <w:szCs w:val="28"/>
        </w:rPr>
        <w:t xml:space="preserve"> по</w:t>
      </w:r>
      <w:r w:rsidR="00C165CB" w:rsidRPr="00A23101">
        <w:rPr>
          <w:color w:val="000000"/>
          <w:sz w:val="28"/>
          <w:szCs w:val="28"/>
        </w:rPr>
        <w:t xml:space="preserve"> </w:t>
      </w:r>
      <w:r w:rsidR="00C165CB">
        <w:rPr>
          <w:color w:val="000000"/>
          <w:sz w:val="28"/>
          <w:szCs w:val="28"/>
        </w:rPr>
        <w:t xml:space="preserve">академическим вопросам </w:t>
      </w:r>
      <w:r w:rsidR="00DE1529" w:rsidRPr="00645CD7">
        <w:rPr>
          <w:color w:val="000000"/>
          <w:sz w:val="28"/>
          <w:szCs w:val="28"/>
        </w:rPr>
        <w:t xml:space="preserve">и производится в соответствии с ДП 082-2022 Документированная процедура. Управление документацией. </w:t>
      </w:r>
    </w:p>
    <w:p w:rsidR="004A6D5A" w:rsidRPr="00645CD7" w:rsidRDefault="004A6D5A" w:rsidP="00645CD7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362DFF" w:rsidRDefault="00362DFF">
      <w:pPr>
        <w:spacing w:after="200" w:line="276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b/>
          <w:sz w:val="28"/>
          <w:szCs w:val="28"/>
        </w:rPr>
      </w:pPr>
      <w:r w:rsidRPr="00645CD7">
        <w:rPr>
          <w:b/>
          <w:bCs/>
          <w:sz w:val="28"/>
          <w:szCs w:val="28"/>
        </w:rPr>
        <w:lastRenderedPageBreak/>
        <w:t>Глава 7</w:t>
      </w:r>
      <w:r w:rsidRPr="00645CD7">
        <w:rPr>
          <w:b/>
          <w:sz w:val="28"/>
          <w:szCs w:val="28"/>
        </w:rPr>
        <w:t>. Согласование, хранение и</w:t>
      </w:r>
      <w:r w:rsidR="009A3E46">
        <w:rPr>
          <w:b/>
          <w:sz w:val="28"/>
          <w:szCs w:val="28"/>
        </w:rPr>
        <w:t xml:space="preserve"> </w:t>
      </w:r>
      <w:r w:rsidRPr="00645CD7">
        <w:rPr>
          <w:b/>
          <w:sz w:val="28"/>
          <w:szCs w:val="28"/>
        </w:rPr>
        <w:t>рассылка</w:t>
      </w:r>
    </w:p>
    <w:p w:rsidR="004A6D5A" w:rsidRPr="00645CD7" w:rsidRDefault="004A6D5A" w:rsidP="00645CD7">
      <w:pPr>
        <w:shd w:val="clear" w:color="auto" w:fill="FFFFFF"/>
        <w:tabs>
          <w:tab w:val="left" w:pos="993"/>
          <w:tab w:val="left" w:pos="1800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ab/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16. Согласование, хранение и рассылка ДИ должны производиться в соответствии с ДП 0</w:t>
      </w:r>
      <w:r w:rsidR="00CE3973">
        <w:rPr>
          <w:sz w:val="28"/>
          <w:szCs w:val="28"/>
        </w:rPr>
        <w:t>82</w:t>
      </w:r>
      <w:r w:rsidRPr="00645CD7">
        <w:rPr>
          <w:sz w:val="28"/>
          <w:szCs w:val="28"/>
        </w:rPr>
        <w:t>-202</w:t>
      </w:r>
      <w:r w:rsidR="00CE3973">
        <w:rPr>
          <w:sz w:val="28"/>
          <w:szCs w:val="28"/>
        </w:rPr>
        <w:t>2</w:t>
      </w:r>
      <w:r w:rsidRPr="00645CD7">
        <w:rPr>
          <w:sz w:val="28"/>
          <w:szCs w:val="28"/>
        </w:rPr>
        <w:t xml:space="preserve"> Документированная процедура. Управление документацией.</w:t>
      </w:r>
    </w:p>
    <w:p w:rsidR="00461313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>17.</w:t>
      </w:r>
      <w:r w:rsidR="00C165CB">
        <w:rPr>
          <w:sz w:val="28"/>
          <w:szCs w:val="28"/>
        </w:rPr>
        <w:t xml:space="preserve"> </w:t>
      </w:r>
      <w:proofErr w:type="gramStart"/>
      <w:r w:rsidRPr="00645CD7">
        <w:rPr>
          <w:sz w:val="28"/>
          <w:szCs w:val="28"/>
        </w:rPr>
        <w:t>Настоящая</w:t>
      </w:r>
      <w:proofErr w:type="gramEnd"/>
      <w:r w:rsidRPr="00645CD7">
        <w:rPr>
          <w:sz w:val="28"/>
          <w:szCs w:val="28"/>
        </w:rPr>
        <w:t xml:space="preserve"> ДИ согласовывается </w:t>
      </w:r>
      <w:r w:rsidR="00461313" w:rsidRPr="00645CD7">
        <w:rPr>
          <w:sz w:val="28"/>
          <w:szCs w:val="28"/>
        </w:rPr>
        <w:t xml:space="preserve">с </w:t>
      </w:r>
      <w:r w:rsidR="00C165CB">
        <w:rPr>
          <w:color w:val="000000"/>
          <w:sz w:val="28"/>
          <w:szCs w:val="28"/>
        </w:rPr>
        <w:t>проректором по</w:t>
      </w:r>
      <w:r w:rsidR="00C165CB" w:rsidRPr="00A23101">
        <w:rPr>
          <w:color w:val="000000"/>
          <w:sz w:val="28"/>
          <w:szCs w:val="28"/>
        </w:rPr>
        <w:t xml:space="preserve"> </w:t>
      </w:r>
      <w:r w:rsidR="00C165CB">
        <w:rPr>
          <w:color w:val="000000"/>
          <w:sz w:val="28"/>
          <w:szCs w:val="28"/>
        </w:rPr>
        <w:t>академическим вопросам</w:t>
      </w:r>
      <w:r w:rsidR="00461313" w:rsidRPr="00645CD7">
        <w:rPr>
          <w:sz w:val="28"/>
          <w:szCs w:val="28"/>
        </w:rPr>
        <w:t>, начальником отдела правового обеспечения и государственных закупок, начальником отдела управления персоналом и начальником отдела документационного обеспечения.</w:t>
      </w:r>
    </w:p>
    <w:p w:rsidR="004A6D5A" w:rsidRPr="00645CD7" w:rsidRDefault="004A6D5A" w:rsidP="00645CD7">
      <w:pPr>
        <w:shd w:val="clear" w:color="auto" w:fill="FFFFFF"/>
        <w:tabs>
          <w:tab w:val="left" w:pos="993"/>
        </w:tabs>
        <w:ind w:firstLine="567"/>
        <w:jc w:val="both"/>
        <w:rPr>
          <w:sz w:val="28"/>
          <w:szCs w:val="28"/>
        </w:rPr>
      </w:pPr>
      <w:r w:rsidRPr="00645CD7">
        <w:rPr>
          <w:sz w:val="28"/>
          <w:szCs w:val="28"/>
        </w:rPr>
        <w:t xml:space="preserve">18. Рассылку проекта </w:t>
      </w:r>
      <w:proofErr w:type="gramStart"/>
      <w:r w:rsidRPr="00645CD7">
        <w:rPr>
          <w:sz w:val="28"/>
          <w:szCs w:val="28"/>
        </w:rPr>
        <w:t>настоящей</w:t>
      </w:r>
      <w:proofErr w:type="gramEnd"/>
      <w:r w:rsidRPr="00645CD7">
        <w:rPr>
          <w:sz w:val="28"/>
          <w:szCs w:val="28"/>
        </w:rPr>
        <w:t xml:space="preserve"> ДИ экспертам, указанным в предисловии, осуществляют разработчики.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>19. Должностная инструкция утверждается приказом Председателя Правления-Ректора КРУ.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20. Подлинник </w:t>
      </w:r>
      <w:proofErr w:type="gramStart"/>
      <w:r w:rsidRPr="00645CD7">
        <w:rPr>
          <w:color w:val="000000"/>
          <w:sz w:val="28"/>
          <w:szCs w:val="28"/>
        </w:rPr>
        <w:t>настоящей</w:t>
      </w:r>
      <w:proofErr w:type="gramEnd"/>
      <w:r w:rsidRPr="00645CD7">
        <w:rPr>
          <w:color w:val="000000"/>
          <w:sz w:val="28"/>
          <w:szCs w:val="28"/>
        </w:rPr>
        <w:t xml:space="preserve"> ДИ вместе с «</w:t>
      </w:r>
      <w:r w:rsidRPr="00645CD7">
        <w:rPr>
          <w:color w:val="000000"/>
          <w:sz w:val="28"/>
          <w:szCs w:val="28"/>
          <w:lang w:val="kk-KZ"/>
        </w:rPr>
        <w:t>Л</w:t>
      </w:r>
      <w:r w:rsidRPr="00645CD7">
        <w:rPr>
          <w:color w:val="000000"/>
          <w:sz w:val="28"/>
          <w:szCs w:val="28"/>
        </w:rPr>
        <w:t>истом согласования» передается на хранение в ОУП по акту приема-передачи.</w:t>
      </w:r>
    </w:p>
    <w:p w:rsidR="00461313" w:rsidRPr="00645CD7" w:rsidRDefault="00461313" w:rsidP="00645CD7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645CD7">
        <w:rPr>
          <w:color w:val="000000"/>
          <w:sz w:val="28"/>
          <w:szCs w:val="28"/>
        </w:rPr>
        <w:t xml:space="preserve">21. </w:t>
      </w:r>
      <w:proofErr w:type="gramStart"/>
      <w:r w:rsidRPr="00645CD7">
        <w:rPr>
          <w:color w:val="000000"/>
          <w:sz w:val="28"/>
          <w:szCs w:val="28"/>
        </w:rPr>
        <w:t xml:space="preserve">Рабочий экземпляр настоящей ДИ размещается на сайте </w:t>
      </w:r>
      <w:r w:rsidRPr="00645CD7">
        <w:rPr>
          <w:sz w:val="28"/>
          <w:szCs w:val="28"/>
        </w:rPr>
        <w:t>Университета с доступом из внутренней корпоративной сети</w:t>
      </w:r>
      <w:r w:rsidRPr="00645CD7">
        <w:rPr>
          <w:color w:val="000000"/>
          <w:sz w:val="28"/>
          <w:szCs w:val="28"/>
        </w:rPr>
        <w:t>.</w:t>
      </w:r>
      <w:proofErr w:type="gramEnd"/>
    </w:p>
    <w:sectPr w:rsidR="00461313" w:rsidRPr="00645CD7" w:rsidSect="00EA1D54">
      <w:head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506" w:rsidRDefault="001A1506" w:rsidP="00EA1D54">
      <w:r>
        <w:separator/>
      </w:r>
    </w:p>
  </w:endnote>
  <w:endnote w:type="continuationSeparator" w:id="0">
    <w:p w:rsidR="001A1506" w:rsidRDefault="001A1506" w:rsidP="00EA1D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506" w:rsidRDefault="001A1506" w:rsidP="00EA1D54">
      <w:r>
        <w:separator/>
      </w:r>
    </w:p>
  </w:footnote>
  <w:footnote w:type="continuationSeparator" w:id="0">
    <w:p w:rsidR="001A1506" w:rsidRDefault="001A1506" w:rsidP="00EA1D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4235368"/>
      <w:docPartObj>
        <w:docPartGallery w:val="Page Numbers (Top of Page)"/>
        <w:docPartUnique/>
      </w:docPartObj>
    </w:sdtPr>
    <w:sdtEndPr>
      <w:rPr>
        <w:b/>
        <w:sz w:val="28"/>
        <w:szCs w:val="28"/>
      </w:rPr>
    </w:sdtEndPr>
    <w:sdtContent>
      <w:p w:rsidR="00EA1D54" w:rsidRDefault="00ED686E">
        <w:pPr>
          <w:pStyle w:val="ad"/>
          <w:jc w:val="center"/>
          <w:rPr>
            <w:sz w:val="28"/>
            <w:szCs w:val="28"/>
          </w:rPr>
        </w:pPr>
        <w:r w:rsidRPr="00EA1D54">
          <w:rPr>
            <w:sz w:val="28"/>
            <w:szCs w:val="28"/>
          </w:rPr>
          <w:fldChar w:fldCharType="begin"/>
        </w:r>
        <w:r w:rsidR="00EA1D54" w:rsidRPr="00EA1D54">
          <w:rPr>
            <w:sz w:val="28"/>
            <w:szCs w:val="28"/>
          </w:rPr>
          <w:instrText>PAGE   \* MERGEFORMAT</w:instrText>
        </w:r>
        <w:r w:rsidRPr="00EA1D54">
          <w:rPr>
            <w:sz w:val="28"/>
            <w:szCs w:val="28"/>
          </w:rPr>
          <w:fldChar w:fldCharType="separate"/>
        </w:r>
        <w:r w:rsidR="00001C7D">
          <w:rPr>
            <w:noProof/>
            <w:sz w:val="28"/>
            <w:szCs w:val="28"/>
          </w:rPr>
          <w:t>2</w:t>
        </w:r>
        <w:r w:rsidRPr="00EA1D54">
          <w:rPr>
            <w:sz w:val="28"/>
            <w:szCs w:val="28"/>
          </w:rPr>
          <w:fldChar w:fldCharType="end"/>
        </w:r>
      </w:p>
      <w:p w:rsidR="00EA1D54" w:rsidRPr="00EA1D54" w:rsidRDefault="00EA1D54" w:rsidP="00EA1D54">
        <w:pPr>
          <w:pStyle w:val="ad"/>
          <w:jc w:val="center"/>
          <w:rPr>
            <w:b/>
            <w:sz w:val="28"/>
            <w:szCs w:val="28"/>
          </w:rPr>
        </w:pPr>
        <w:r w:rsidRPr="00EA1D54">
          <w:rPr>
            <w:b/>
            <w:sz w:val="28"/>
            <w:szCs w:val="28"/>
          </w:rPr>
          <w:t xml:space="preserve">ДИ </w:t>
        </w:r>
        <w:r w:rsidR="00A31DD1">
          <w:rPr>
            <w:b/>
            <w:sz w:val="28"/>
            <w:szCs w:val="28"/>
          </w:rPr>
          <w:t>259</w:t>
        </w:r>
        <w:r w:rsidRPr="00EA1D54">
          <w:rPr>
            <w:b/>
            <w:sz w:val="28"/>
            <w:szCs w:val="28"/>
          </w:rPr>
          <w:t>-2022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3">
    <w:nsid w:val="08FB2D8E"/>
    <w:multiLevelType w:val="multilevel"/>
    <w:tmpl w:val="1D2A52B4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kk-K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CE4490D"/>
    <w:multiLevelType w:val="hybridMultilevel"/>
    <w:tmpl w:val="5D1676D4"/>
    <w:lvl w:ilvl="0" w:tplc="A6A80AB0">
      <w:start w:val="1"/>
      <w:numFmt w:val="decimal"/>
      <w:lvlText w:val="%1)"/>
      <w:lvlJc w:val="left"/>
      <w:pPr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ind w:left="6681" w:hanging="180"/>
      </w:pPr>
    </w:lvl>
  </w:abstractNum>
  <w:abstractNum w:abstractNumId="5">
    <w:nsid w:val="0EC13F8F"/>
    <w:multiLevelType w:val="singleLevel"/>
    <w:tmpl w:val="36CEC394"/>
    <w:lvl w:ilvl="0">
      <w:start w:val="1"/>
      <w:numFmt w:val="decimal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</w:abstractNum>
  <w:abstractNum w:abstractNumId="6">
    <w:nsid w:val="2F877BC3"/>
    <w:multiLevelType w:val="hybridMultilevel"/>
    <w:tmpl w:val="49081B0C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30D51172"/>
    <w:multiLevelType w:val="hybridMultilevel"/>
    <w:tmpl w:val="DD00F13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4B3D20C3"/>
    <w:multiLevelType w:val="hybridMultilevel"/>
    <w:tmpl w:val="46A0D20E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508B2AC8"/>
    <w:multiLevelType w:val="hybridMultilevel"/>
    <w:tmpl w:val="FE7EDE94"/>
    <w:lvl w:ilvl="0" w:tplc="3042AB96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27D3F1A"/>
    <w:multiLevelType w:val="singleLevel"/>
    <w:tmpl w:val="0000000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11">
    <w:nsid w:val="5832519A"/>
    <w:multiLevelType w:val="hybridMultilevel"/>
    <w:tmpl w:val="424CC8B4"/>
    <w:lvl w:ilvl="0" w:tplc="3042AB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4"/>
  </w:num>
  <w:num w:numId="2">
    <w:abstractNumId w:val="10"/>
  </w:num>
  <w:num w:numId="3">
    <w:abstractNumId w:val="5"/>
  </w:num>
  <w:num w:numId="4">
    <w:abstractNumId w:val="1"/>
  </w:num>
  <w:num w:numId="5">
    <w:abstractNumId w:val="0"/>
  </w:num>
  <w:num w:numId="6">
    <w:abstractNumId w:val="12"/>
  </w:num>
  <w:num w:numId="7">
    <w:abstractNumId w:val="7"/>
  </w:num>
  <w:num w:numId="8">
    <w:abstractNumId w:val="6"/>
  </w:num>
  <w:num w:numId="9">
    <w:abstractNumId w:val="9"/>
  </w:num>
  <w:num w:numId="10">
    <w:abstractNumId w:val="11"/>
  </w:num>
  <w:num w:numId="11">
    <w:abstractNumId w:val="8"/>
  </w:num>
  <w:num w:numId="12">
    <w:abstractNumId w:val="2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D5A"/>
    <w:rsid w:val="00001C7D"/>
    <w:rsid w:val="00065CF6"/>
    <w:rsid w:val="00080A16"/>
    <w:rsid w:val="00085060"/>
    <w:rsid w:val="000B69F4"/>
    <w:rsid w:val="00107DBC"/>
    <w:rsid w:val="001365A4"/>
    <w:rsid w:val="0019043B"/>
    <w:rsid w:val="001A1506"/>
    <w:rsid w:val="001C2706"/>
    <w:rsid w:val="001D7706"/>
    <w:rsid w:val="001E572F"/>
    <w:rsid w:val="0021209F"/>
    <w:rsid w:val="00251915"/>
    <w:rsid w:val="002B7F04"/>
    <w:rsid w:val="00300183"/>
    <w:rsid w:val="00362DFF"/>
    <w:rsid w:val="003862B5"/>
    <w:rsid w:val="00387FE2"/>
    <w:rsid w:val="003A4D2F"/>
    <w:rsid w:val="004351A2"/>
    <w:rsid w:val="0045497E"/>
    <w:rsid w:val="00461255"/>
    <w:rsid w:val="00461313"/>
    <w:rsid w:val="004A6D5A"/>
    <w:rsid w:val="00645CD7"/>
    <w:rsid w:val="00703635"/>
    <w:rsid w:val="00745F8B"/>
    <w:rsid w:val="007608AF"/>
    <w:rsid w:val="0078253B"/>
    <w:rsid w:val="0079529F"/>
    <w:rsid w:val="00802AE3"/>
    <w:rsid w:val="00853855"/>
    <w:rsid w:val="009027D8"/>
    <w:rsid w:val="00927A80"/>
    <w:rsid w:val="00942722"/>
    <w:rsid w:val="009A3E46"/>
    <w:rsid w:val="009A6F9A"/>
    <w:rsid w:val="009B6CE3"/>
    <w:rsid w:val="009C357F"/>
    <w:rsid w:val="009D590A"/>
    <w:rsid w:val="00A158FF"/>
    <w:rsid w:val="00A22701"/>
    <w:rsid w:val="00A31DD1"/>
    <w:rsid w:val="00A65A0B"/>
    <w:rsid w:val="00A839CC"/>
    <w:rsid w:val="00A91A9E"/>
    <w:rsid w:val="00A947A0"/>
    <w:rsid w:val="00AB0672"/>
    <w:rsid w:val="00AB2DBD"/>
    <w:rsid w:val="00B006CB"/>
    <w:rsid w:val="00B33ADB"/>
    <w:rsid w:val="00BA327D"/>
    <w:rsid w:val="00BB433F"/>
    <w:rsid w:val="00BE6EEA"/>
    <w:rsid w:val="00C165CB"/>
    <w:rsid w:val="00C55E24"/>
    <w:rsid w:val="00C62879"/>
    <w:rsid w:val="00CE3973"/>
    <w:rsid w:val="00CF6C28"/>
    <w:rsid w:val="00D066D3"/>
    <w:rsid w:val="00DA6496"/>
    <w:rsid w:val="00DE1529"/>
    <w:rsid w:val="00E63943"/>
    <w:rsid w:val="00EA1D54"/>
    <w:rsid w:val="00EA4604"/>
    <w:rsid w:val="00ED686E"/>
    <w:rsid w:val="00EF3D1C"/>
    <w:rsid w:val="00EF4496"/>
    <w:rsid w:val="00F070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af2">
    <w:name w:val="Основной текст_"/>
    <w:link w:val="1"/>
    <w:rsid w:val="00080A16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2"/>
    <w:rsid w:val="00080A16"/>
    <w:pPr>
      <w:shd w:val="clear" w:color="auto" w:fill="FFFFFF"/>
      <w:spacing w:before="18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D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A6D5A"/>
    <w:pPr>
      <w:keepNext/>
      <w:tabs>
        <w:tab w:val="left" w:pos="2300"/>
      </w:tabs>
      <w:ind w:firstLine="720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4A6D5A"/>
    <w:pPr>
      <w:spacing w:after="0" w:line="240" w:lineRule="auto"/>
    </w:pPr>
  </w:style>
  <w:style w:type="character" w:customStyle="1" w:styleId="30">
    <w:name w:val="Заголовок 3 Знак"/>
    <w:basedOn w:val="a0"/>
    <w:link w:val="3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4">
    <w:name w:val="Знак"/>
    <w:basedOn w:val="a"/>
    <w:autoRedefine/>
    <w:rsid w:val="004A6D5A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a5">
    <w:name w:val="Body Text"/>
    <w:basedOn w:val="a"/>
    <w:link w:val="a6"/>
    <w:rsid w:val="004A6D5A"/>
    <w:pPr>
      <w:jc w:val="center"/>
    </w:pPr>
    <w:rPr>
      <w:sz w:val="24"/>
    </w:rPr>
  </w:style>
  <w:style w:type="character" w:customStyle="1" w:styleId="a6">
    <w:name w:val="Основной текст Знак"/>
    <w:basedOn w:val="a0"/>
    <w:link w:val="a5"/>
    <w:rsid w:val="004A6D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7">
    <w:name w:val="Мой"/>
    <w:basedOn w:val="a"/>
    <w:rsid w:val="004A6D5A"/>
    <w:pPr>
      <w:widowControl w:val="0"/>
      <w:spacing w:line="360" w:lineRule="auto"/>
      <w:ind w:firstLine="720"/>
      <w:jc w:val="both"/>
    </w:pPr>
    <w:rPr>
      <w:sz w:val="28"/>
    </w:rPr>
  </w:style>
  <w:style w:type="paragraph" w:styleId="a8">
    <w:name w:val="Body Text Indent"/>
    <w:basedOn w:val="a"/>
    <w:link w:val="a9"/>
    <w:rsid w:val="004A6D5A"/>
    <w:pPr>
      <w:ind w:firstLine="720"/>
      <w:jc w:val="both"/>
    </w:pPr>
    <w:rPr>
      <w:sz w:val="28"/>
    </w:rPr>
  </w:style>
  <w:style w:type="character" w:customStyle="1" w:styleId="a9">
    <w:name w:val="Основной текст с отступом Знак"/>
    <w:basedOn w:val="a0"/>
    <w:link w:val="a8"/>
    <w:rsid w:val="004A6D5A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a">
    <w:name w:val="Стиль"/>
    <w:rsid w:val="004A6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4A6D5A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A6D5A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footer"/>
    <w:basedOn w:val="a"/>
    <w:link w:val="af0"/>
    <w:uiPriority w:val="99"/>
    <w:unhideWhenUsed/>
    <w:rsid w:val="00EA1D54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EA1D5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rsid w:val="00A839C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A839CC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f1">
    <w:name w:val="List Paragraph"/>
    <w:basedOn w:val="a"/>
    <w:uiPriority w:val="34"/>
    <w:qFormat/>
    <w:rsid w:val="00A22701"/>
    <w:pPr>
      <w:ind w:left="720"/>
      <w:contextualSpacing/>
    </w:pPr>
  </w:style>
  <w:style w:type="character" w:customStyle="1" w:styleId="af2">
    <w:name w:val="Основной текст_"/>
    <w:link w:val="1"/>
    <w:rsid w:val="00080A16"/>
    <w:rPr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f2"/>
    <w:rsid w:val="00080A16"/>
    <w:pPr>
      <w:shd w:val="clear" w:color="auto" w:fill="FFFFFF"/>
      <w:spacing w:before="180" w:line="274" w:lineRule="exact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1830</Words>
  <Characters>10437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2023-01-10T10:55:00Z</cp:lastPrinted>
  <dcterms:created xsi:type="dcterms:W3CDTF">2023-02-08T10:45:00Z</dcterms:created>
  <dcterms:modified xsi:type="dcterms:W3CDTF">2023-02-08T10:45:00Z</dcterms:modified>
</cp:coreProperties>
</file>